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332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13"/>
        <w:gridCol w:w="3605"/>
        <w:gridCol w:w="3946"/>
      </w:tblGrid>
      <w:tr w:rsidR="005D5F3C" w:rsidTr="005D5F3C">
        <w:tc>
          <w:tcPr>
            <w:tcW w:w="1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F3C" w:rsidRDefault="005D5F3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«Рассмотрено»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ШМО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</w:t>
            </w:r>
            <w:proofErr w:type="spellStart"/>
            <w:r>
              <w:rPr>
                <w:rFonts w:ascii="Times New Roman" w:hAnsi="Times New Roman" w:cs="Times New Roman"/>
              </w:rPr>
              <w:t>Л.А.Нургалиева</w:t>
            </w:r>
            <w:proofErr w:type="spellEnd"/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Протокол № 1 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от «</w:t>
            </w:r>
            <w:proofErr w:type="gramStart"/>
            <w:r>
              <w:rPr>
                <w:rFonts w:ascii="Times New Roman" w:hAnsi="Times New Roman" w:cs="Times New Roman"/>
              </w:rPr>
              <w:t>29 »</w:t>
            </w:r>
            <w:proofErr w:type="gramEnd"/>
            <w:r>
              <w:rPr>
                <w:rFonts w:ascii="Times New Roman" w:hAnsi="Times New Roman" w:cs="Times New Roman"/>
              </w:rPr>
              <w:t xml:space="preserve"> августа 2016г.</w:t>
            </w:r>
          </w:p>
          <w:p w:rsidR="005D5F3C" w:rsidRDefault="005D5F3C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F3C" w:rsidRDefault="005D5F3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«Согласовано»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УР МБОУ «Школа №166»</w:t>
            </w:r>
          </w:p>
          <w:p w:rsidR="005D5F3C" w:rsidRDefault="005D5F3C">
            <w:pPr>
              <w:tabs>
                <w:tab w:val="left" w:pos="928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</w:t>
            </w:r>
            <w:proofErr w:type="gramStart"/>
            <w:r>
              <w:rPr>
                <w:rFonts w:ascii="Times New Roman" w:hAnsi="Times New Roman" w:cs="Times New Roman"/>
              </w:rPr>
              <w:t xml:space="preserve">_  </w:t>
            </w:r>
            <w:proofErr w:type="spellStart"/>
            <w:r>
              <w:rPr>
                <w:rFonts w:ascii="Times New Roman" w:hAnsi="Times New Roman" w:cs="Times New Roman"/>
              </w:rPr>
              <w:t>Г.Г.Зарипова</w:t>
            </w:r>
            <w:proofErr w:type="spellEnd"/>
            <w:proofErr w:type="gramEnd"/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«29» августа 2016г.</w:t>
            </w:r>
          </w:p>
          <w:p w:rsidR="005D5F3C" w:rsidRDefault="005D5F3C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F3C" w:rsidRDefault="005D5F3C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«Утверждаю»</w:t>
            </w:r>
          </w:p>
          <w:p w:rsidR="005D5F3C" w:rsidRDefault="005D5F3C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Директор МБОУ «Школа №166»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____________     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114</w:t>
            </w:r>
          </w:p>
          <w:p w:rsidR="005D5F3C" w:rsidRDefault="005D5F3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от «31» августа 2016 г.</w:t>
            </w:r>
          </w:p>
          <w:p w:rsidR="005D5F3C" w:rsidRDefault="005D5F3C">
            <w:pPr>
              <w:tabs>
                <w:tab w:val="left" w:pos="9288"/>
              </w:tabs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D5F3C" w:rsidRDefault="005D5F3C" w:rsidP="005D5F3C">
      <w:pPr>
        <w:jc w:val="center"/>
        <w:rPr>
          <w:rFonts w:ascii="Times New Roman" w:hAnsi="Times New Roman" w:cs="Times New Roman"/>
          <w:b/>
          <w:bCs/>
          <w:sz w:val="40"/>
        </w:rPr>
      </w:pPr>
    </w:p>
    <w:p w:rsidR="005D5F3C" w:rsidRDefault="005D5F3C" w:rsidP="005D5F3C">
      <w:pPr>
        <w:jc w:val="center"/>
        <w:rPr>
          <w:rFonts w:ascii="Times New Roman" w:hAnsi="Times New Roman" w:cs="Times New Roman"/>
          <w:b/>
          <w:bCs/>
          <w:sz w:val="40"/>
        </w:rPr>
      </w:pP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по биологии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для 5 классов (базовый уровень)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2016  -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2017   учебный год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МБОУ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« Школа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№166»   Советского района  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г.Казани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Составитель: учитель первой квалификационной категории</w:t>
      </w:r>
    </w:p>
    <w:p w:rsidR="005D5F3C" w:rsidRDefault="005D5F3C" w:rsidP="005D5F3C">
      <w:pPr>
        <w:pStyle w:val="a6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Зарипова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Гулюся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Гирфанутдиновна</w:t>
      </w:r>
      <w:proofErr w:type="spellEnd"/>
    </w:p>
    <w:p w:rsidR="005D5F3C" w:rsidRDefault="005D5F3C" w:rsidP="005D5F3C">
      <w:pPr>
        <w:spacing w:before="280" w:after="280" w:line="360" w:lineRule="auto"/>
        <w:jc w:val="center"/>
        <w:rPr>
          <w:rFonts w:ascii="Times New Roman" w:hAnsi="Times New Roman" w:cs="Times New Roman"/>
        </w:rPr>
      </w:pPr>
    </w:p>
    <w:p w:rsidR="005D5F3C" w:rsidRDefault="005D5F3C" w:rsidP="005D5F3C">
      <w:pPr>
        <w:tabs>
          <w:tab w:val="left" w:pos="9288"/>
        </w:tabs>
        <w:ind w:left="4248"/>
        <w:rPr>
          <w:rFonts w:ascii="Times New Roman" w:hAnsi="Times New Roman" w:cs="Times New Roman"/>
          <w:b/>
          <w:sz w:val="28"/>
          <w:szCs w:val="28"/>
        </w:rPr>
      </w:pPr>
    </w:p>
    <w:p w:rsidR="005D5F3C" w:rsidRDefault="005D5F3C" w:rsidP="005D5F3C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D5F3C" w:rsidRDefault="005D5F3C" w:rsidP="005D5F3C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D5F3C" w:rsidRDefault="005D5F3C" w:rsidP="005D5F3C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Рассмотрено на заседании </w:t>
      </w:r>
    </w:p>
    <w:p w:rsidR="005D5F3C" w:rsidRDefault="005D5F3C" w:rsidP="005D5F3C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педагогического совета школы</w:t>
      </w:r>
    </w:p>
    <w:p w:rsidR="005D5F3C" w:rsidRDefault="005D5F3C" w:rsidP="005D5F3C">
      <w:pPr>
        <w:tabs>
          <w:tab w:val="left" w:pos="9288"/>
        </w:tabs>
        <w:ind w:left="424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№ 1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от  «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29» августа 2016 г.</w:t>
      </w:r>
    </w:p>
    <w:p w:rsidR="005D5F3C" w:rsidRDefault="005D5F3C" w:rsidP="005D5F3C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D5F3C" w:rsidRDefault="005D5F3C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F3C" w:rsidRDefault="005D5F3C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2016  год</w:t>
      </w:r>
      <w:proofErr w:type="gramEnd"/>
    </w:p>
    <w:p w:rsidR="00E31D09" w:rsidRDefault="00E31D09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D09" w:rsidRDefault="00E31D09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D09" w:rsidRDefault="00E31D09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D09" w:rsidRDefault="00E31D09" w:rsidP="005D5F3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D09" w:rsidRPr="00B8320A" w:rsidRDefault="00E31D09" w:rsidP="00E31D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E31D09" w:rsidRPr="003F6E78" w:rsidRDefault="00E31D09" w:rsidP="00E31D09">
      <w:pPr>
        <w:pStyle w:val="a6"/>
        <w:rPr>
          <w:rFonts w:ascii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</w:t>
      </w:r>
      <w:proofErr w:type="gramStart"/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 по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биологии для 5 классов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составлена на основе требо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ваний ФГОС основного общего образования второго поколения, примерной программы основного об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щего образования по биологии, рабочих программ по биологии для 5—9 классов системы учебников «Вертикаль» — концентрическая «Сфера жизни» и линейная «Живой орган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изм», базисного учебно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го плана,</w:t>
      </w:r>
      <w:r w:rsidRPr="00955798"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фундаментального</w:t>
      </w:r>
      <w:r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ядра</w:t>
      </w:r>
      <w:r w:rsidRPr="003F6E78">
        <w:rPr>
          <w:rFonts w:ascii="Times New Roman" w:hAnsi="Times New Roman" w:cs="Times New Roman"/>
          <w:sz w:val="24"/>
          <w:szCs w:val="24"/>
          <w:lang w:eastAsia="ru-RU"/>
        </w:rPr>
        <w:t xml:space="preserve"> содержания основного общего образования,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</w:t>
      </w:r>
    </w:p>
    <w:p w:rsidR="00E31D09" w:rsidRPr="003F6E78" w:rsidRDefault="00E31D09" w:rsidP="00E31D09">
      <w:pPr>
        <w:pStyle w:val="a6"/>
        <w:rPr>
          <w:rFonts w:ascii="Times New Roman" w:eastAsia="Calibri" w:hAnsi="Times New Roman" w:cs="Times New Roman"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законом  от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29.12.2012 №273-ФЗ «Об образовании в Российской Федерации»;</w:t>
      </w:r>
    </w:p>
    <w:p w:rsidR="00E31D09" w:rsidRPr="003F6E78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Приказом МО и Н РФ от 5 марта 2004 года №1089 «Об утверждении Федерального компонента государственных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образовательных  стандартов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начального общего, основного общего и среднего (полного) общего образования» (с изменениями);</w:t>
      </w:r>
    </w:p>
    <w:p w:rsidR="00E31D09" w:rsidRPr="003F6E78" w:rsidRDefault="00E31D09" w:rsidP="00E31D09">
      <w:pPr>
        <w:pStyle w:val="a6"/>
        <w:rPr>
          <w:rFonts w:ascii="Times New Roman" w:eastAsia="Calibri" w:hAnsi="Times New Roman" w:cs="Times New Roman"/>
          <w:bCs/>
          <w:i/>
          <w:iCs/>
          <w:sz w:val="24"/>
          <w:szCs w:val="24"/>
          <w:u w:val="single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Примерной </w:t>
      </w:r>
      <w:proofErr w:type="gramStart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программой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основного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общего образования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по биологии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(базовый уровень)  для образовательных учреждений;</w:t>
      </w:r>
    </w:p>
    <w:p w:rsidR="00E31D09" w:rsidRPr="003F6E78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Федеральным перечнем учебников, рекомендованных (допущенных) к использованию в образовательном процессе в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образовательных  учреждениях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E31D09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Законом  РТ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«Об образовании» (в действующей редакции);</w:t>
      </w:r>
    </w:p>
    <w:p w:rsidR="00E31D09" w:rsidRPr="003F6E78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3F6E78">
        <w:rPr>
          <w:rFonts w:ascii="Times New Roman" w:eastAsia="Calibri" w:hAnsi="Times New Roman" w:cs="Times New Roman"/>
          <w:sz w:val="24"/>
          <w:szCs w:val="24"/>
        </w:rPr>
        <w:t>Учебным планом МБОУ «Ш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кола №166» Советского района г. </w:t>
      </w:r>
      <w:proofErr w:type="gramStart"/>
      <w:r w:rsidRPr="003F6E78">
        <w:rPr>
          <w:rFonts w:ascii="Times New Roman" w:eastAsia="Calibri" w:hAnsi="Times New Roman" w:cs="Times New Roman"/>
          <w:bCs/>
          <w:sz w:val="24"/>
          <w:szCs w:val="24"/>
        </w:rPr>
        <w:t>Казани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на</w:t>
      </w:r>
      <w:proofErr w:type="gramEnd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2016 – 2017 учебный год;</w:t>
      </w:r>
    </w:p>
    <w:p w:rsidR="00E31D09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- Образовательной </w:t>
      </w:r>
      <w:proofErr w:type="gramStart"/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программой </w:t>
      </w:r>
      <w:r w:rsidRPr="003F6E78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основного</w:t>
      </w:r>
      <w:proofErr w:type="gramEnd"/>
      <w:r w:rsidRPr="003F6E78">
        <w:rPr>
          <w:rFonts w:ascii="Times New Roman" w:eastAsia="Calibri" w:hAnsi="Times New Roman" w:cs="Times New Roman"/>
          <w:bCs/>
          <w:sz w:val="24"/>
          <w:szCs w:val="24"/>
        </w:rPr>
        <w:t xml:space="preserve"> общего образования</w:t>
      </w:r>
      <w:r w:rsidRPr="003F6E78">
        <w:rPr>
          <w:rFonts w:ascii="Times New Roman" w:eastAsia="Calibri" w:hAnsi="Times New Roman" w:cs="Times New Roman"/>
          <w:sz w:val="24"/>
          <w:szCs w:val="24"/>
        </w:rPr>
        <w:t xml:space="preserve">  МБОУ  «</w:t>
      </w:r>
      <w:r w:rsidRPr="003F6E78">
        <w:rPr>
          <w:rFonts w:ascii="Times New Roman" w:eastAsia="Calibri" w:hAnsi="Times New Roman" w:cs="Times New Roman"/>
          <w:bCs/>
          <w:sz w:val="24"/>
          <w:szCs w:val="24"/>
        </w:rPr>
        <w:t>Школа №166» Советского района г. Казани».</w:t>
      </w:r>
    </w:p>
    <w:p w:rsidR="00E31D09" w:rsidRPr="00955798" w:rsidRDefault="00E31D09" w:rsidP="00E31D09">
      <w:pPr>
        <w:pStyle w:val="a6"/>
        <w:rPr>
          <w:rFonts w:ascii="Times New Roman" w:eastAsia="Calibri" w:hAnsi="Times New Roman" w:cs="Times New Roman"/>
          <w:bCs/>
          <w:sz w:val="24"/>
          <w:szCs w:val="24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Она полностью отражает базовый уровень подготовки школьников.</w:t>
      </w:r>
    </w:p>
    <w:p w:rsidR="00E31D09" w:rsidRPr="00B8320A" w:rsidRDefault="00E31D09" w:rsidP="00E31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ориентирована на использование учебника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Сонин Н.И.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B3D9B" w:rsidRPr="004B3D9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Биология.</w:t>
      </w:r>
      <w:r w:rsidR="004B3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3D9B" w:rsidRPr="004B3D9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биологию</w:t>
      </w:r>
      <w:r w:rsidRPr="004B3D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5класс. М.: Дрофа, 2014. Учебник входит в линию учебников «Сфера жизни» (концентрический 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курс).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>
        <w:tab/>
      </w:r>
      <w:r w:rsidRPr="008A06DC">
        <w:rPr>
          <w:rFonts w:ascii="Times New Roman" w:hAnsi="Times New Roman" w:cs="Times New Roman"/>
          <w:sz w:val="24"/>
          <w:szCs w:val="24"/>
        </w:rPr>
        <w:t>Курс для учащихся 5 класса реализуют следующие цели: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— систематизация знаний об объектах живой и неживой природы, их взаимосвязях, полученных в процессе изучения предмета «Окружающий мир. 1—4 классы»;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— развитие познавательных интересов, интеллектуальных и творческих способностей учащихся;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— формирование первичных умений, связанных с выполнением практических и лабораторных работ;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 xml:space="preserve">— воспитание ответственного и бережного отношения к окружающей природе, 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 xml:space="preserve">— формирование экологического мышления и основ гигиенических навыков. </w:t>
      </w:r>
      <w:r w:rsidRPr="008A06DC">
        <w:rPr>
          <w:rFonts w:ascii="Times New Roman" w:hAnsi="Times New Roman" w:cs="Times New Roman"/>
          <w:sz w:val="24"/>
          <w:szCs w:val="24"/>
        </w:rPr>
        <w:tab/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Предлагаемый курс содержит системные знания. Преемственные связи между начальной, основной и старшей школой способствуют получению прочных знаний и формированию целостного взгляда на мир. В основу данного курса положен системно-</w:t>
      </w:r>
      <w:proofErr w:type="spellStart"/>
      <w:r w:rsidRPr="008A06DC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8A06DC">
        <w:rPr>
          <w:rFonts w:ascii="Times New Roman" w:hAnsi="Times New Roman" w:cs="Times New Roman"/>
          <w:sz w:val="24"/>
          <w:szCs w:val="24"/>
        </w:rPr>
        <w:t xml:space="preserve"> подход. Программа предусматривает проведение демонстраций, наблюдений, лабораторных и практических работ. Это позволяет вовлечь учащихся в разнообразную учебную деятельность, способствует активному получению знаний. Заявленное в программе разнообразие лабораторных и практических работ предполагает вариативность выбора учителем конкретных тем работ и форм их проведения с учётом материального обеспечения школы, профиля класса и резерва времени.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В содержание курса включены сведения из географии, химии и экологии. Данный курс имеет концентрическую структуру. В 5 классе происходит становление первичного фундамента биологических знаний. У учащихся формируется понятие «живой организм», которое в последующих классах конкретизируется на примерах живых организмов различных групп.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bCs/>
          <w:sz w:val="24"/>
          <w:szCs w:val="24"/>
        </w:rPr>
      </w:pPr>
      <w:r w:rsidRPr="008A06DC">
        <w:rPr>
          <w:rFonts w:ascii="Times New Roman" w:hAnsi="Times New Roman" w:cs="Times New Roman"/>
          <w:bCs/>
          <w:sz w:val="24"/>
          <w:szCs w:val="24"/>
        </w:rPr>
        <w:t xml:space="preserve">Результаты изучения предмета в основной школе разделены на предметные, </w:t>
      </w:r>
      <w:proofErr w:type="spellStart"/>
      <w:r w:rsidRPr="008A06DC">
        <w:rPr>
          <w:rFonts w:ascii="Times New Roman" w:hAnsi="Times New Roman" w:cs="Times New Roman"/>
          <w:bCs/>
          <w:sz w:val="24"/>
          <w:szCs w:val="24"/>
        </w:rPr>
        <w:t>метапредметные</w:t>
      </w:r>
      <w:proofErr w:type="spellEnd"/>
      <w:r w:rsidRPr="008A06DC">
        <w:rPr>
          <w:rFonts w:ascii="Times New Roman" w:hAnsi="Times New Roman" w:cs="Times New Roman"/>
          <w:bCs/>
          <w:sz w:val="24"/>
          <w:szCs w:val="24"/>
        </w:rPr>
        <w:t xml:space="preserve"> и личностные и указаны в конце тем, разделов и курсов соответственно.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Цели </w:t>
      </w:r>
      <w:r w:rsidRPr="008A06DC">
        <w:rPr>
          <w:rFonts w:ascii="Times New Roman" w:hAnsi="Times New Roman" w:cs="Times New Roman"/>
          <w:sz w:val="24"/>
          <w:szCs w:val="24"/>
        </w:rPr>
        <w:t xml:space="preserve">биологического образования в основной школе формулируются на нескольких уровнях: глобальном, </w:t>
      </w:r>
      <w:proofErr w:type="spellStart"/>
      <w:r w:rsidRPr="008A06DC">
        <w:rPr>
          <w:rFonts w:ascii="Times New Roman" w:hAnsi="Times New Roman" w:cs="Times New Roman"/>
          <w:sz w:val="24"/>
          <w:szCs w:val="24"/>
        </w:rPr>
        <w:t>метапредметном</w:t>
      </w:r>
      <w:proofErr w:type="spellEnd"/>
      <w:r w:rsidRPr="008A06DC">
        <w:rPr>
          <w:rFonts w:ascii="Times New Roman" w:hAnsi="Times New Roman" w:cs="Times New Roman"/>
          <w:sz w:val="24"/>
          <w:szCs w:val="24"/>
        </w:rPr>
        <w:t>, личностном и предметном, на уровне требований к результатам освоения содержания предметных программ. Глобальные цели формулируются с учетом рассмотрения биологического образования как компонента системы образования в целом, поэтому они являются наиболее общими и социально значимыми. Глобальными целями биологического образования являются: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социализация</w:t>
      </w:r>
      <w:r w:rsidRPr="008A06DC">
        <w:rPr>
          <w:rFonts w:ascii="Times New Roman" w:hAnsi="Times New Roman" w:cs="Times New Roman"/>
          <w:sz w:val="24"/>
          <w:szCs w:val="24"/>
        </w:rPr>
        <w:t xml:space="preserve"> обучаемых как вхождение в мир культуры и социальных отношений, обеспечивающее включение учащихся в ту или иную группу или общность- носителя ее норм, ценностей, ориентаций, осваиваемых в процессе знакомства с миром живой природы;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приобщение</w:t>
      </w:r>
      <w:r w:rsidRPr="008A06DC">
        <w:rPr>
          <w:rFonts w:ascii="Times New Roman" w:hAnsi="Times New Roman" w:cs="Times New Roman"/>
          <w:sz w:val="24"/>
          <w:szCs w:val="24"/>
        </w:rPr>
        <w:t xml:space="preserve"> 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lastRenderedPageBreak/>
        <w:t>Помимо этого, биологическое образование призвано обеспечить: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ориентаци</w:t>
      </w:r>
      <w:r w:rsidRPr="008A06DC">
        <w:rPr>
          <w:rFonts w:ascii="Times New Roman" w:hAnsi="Times New Roman" w:cs="Times New Roman"/>
          <w:sz w:val="24"/>
          <w:szCs w:val="24"/>
        </w:rPr>
        <w:t>ю 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развитие</w:t>
      </w:r>
      <w:r w:rsidRPr="008A06DC">
        <w:rPr>
          <w:rFonts w:ascii="Times New Roman" w:hAnsi="Times New Roman" w:cs="Times New Roman"/>
          <w:sz w:val="24"/>
          <w:szCs w:val="24"/>
        </w:rPr>
        <w:t xml:space="preserve"> 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овладение</w:t>
      </w:r>
      <w:r w:rsidRPr="008A06DC">
        <w:rPr>
          <w:rFonts w:ascii="Times New Roman" w:hAnsi="Times New Roman" w:cs="Times New Roman"/>
          <w:sz w:val="24"/>
          <w:szCs w:val="24"/>
        </w:rPr>
        <w:t xml:space="preserve"> ключевыми компетентностями: учебно-познавательными, информационными, ценностно- смысловыми, коммуникативными.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b/>
          <w:sz w:val="24"/>
          <w:szCs w:val="24"/>
        </w:rPr>
        <w:t xml:space="preserve">формирование </w:t>
      </w:r>
      <w:r w:rsidRPr="008A06DC">
        <w:rPr>
          <w:rFonts w:ascii="Times New Roman" w:hAnsi="Times New Roman" w:cs="Times New Roman"/>
          <w:sz w:val="24"/>
          <w:szCs w:val="24"/>
        </w:rPr>
        <w:t>у учащихся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 природы.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8A06DC">
        <w:rPr>
          <w:rFonts w:ascii="Times New Roman" w:hAnsi="Times New Roman" w:cs="Times New Roman"/>
          <w:b/>
          <w:bCs/>
          <w:sz w:val="24"/>
          <w:szCs w:val="24"/>
        </w:rPr>
        <w:t>Ценностные ориентиры содержания предмета биологии.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В качестве ценностных ориентиров биологического образования выступают объекты, изучаемые в курсе биологии, к которым у учащихся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Основу познавательных ценностей составляют научные знаний и научные методы познания. Познавательные ценностные ориентиры, формируемые в процессе изучения биологии, проявляются в признании: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ценности научного знания, его практической значимости, достоверности;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ценности биологических методов исследования живой и неживой природы;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понимание сложности и противоречивости самого процесса познания;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уважительное отношение к созидательной, творческой деятельности;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понимание необходимости здорового образа жизни;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осознание необходимости соблюдать гигиенические правила и нормы;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сознательный выбор будущей профессиональной деятельности.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Курс биологии обладает возможностями для формирования коммуникативных ценностей, основу которых составляют процесс общения и грамотная речь. Коммуникативные ценностные ориентации курса способствуют: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правильному использованию биологической терминологии и символики;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>развитию способности открыто выражать и аргументированно отстаивать свою точку зрения.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 xml:space="preserve">Курс биологии в наибольшей мере, по сравнению с другими школьным курсами, направлен на формирование нравственных ценностей - ценности жизни во всех ее проявлениях, включая понимание </w:t>
      </w:r>
      <w:proofErr w:type="spellStart"/>
      <w:r w:rsidRPr="008A06DC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8A06DC">
        <w:rPr>
          <w:rFonts w:ascii="Times New Roman" w:hAnsi="Times New Roman" w:cs="Times New Roman"/>
          <w:sz w:val="24"/>
          <w:szCs w:val="24"/>
        </w:rPr>
        <w:t>, уникальности и неповторимости всех живых объектов, в том числе и человека.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Ценностные ориентации, формируемые в курсе биологии в сфере эстетических ценностей, предполагают воспитание у учащихся способности к восприятию и преобразованию живой природы по законам красоты, гармонии; эстетического отношения к объектам живой природы.</w:t>
      </w:r>
    </w:p>
    <w:p w:rsidR="004B3D9B" w:rsidRPr="008A06DC" w:rsidRDefault="004B3D9B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8A06DC">
        <w:rPr>
          <w:rFonts w:ascii="Times New Roman" w:hAnsi="Times New Roman" w:cs="Times New Roman"/>
          <w:sz w:val="24"/>
          <w:szCs w:val="24"/>
        </w:rPr>
        <w:tab/>
        <w:t>Все выше обозначенные ценности и ценностные ориентации составляют в совокупности основу для формирования ценностного отношения к природе, обществу, человеку в контексте общечеловеческих ценностей истины, добра и красоты.</w:t>
      </w:r>
    </w:p>
    <w:p w:rsidR="008A06DC" w:rsidRDefault="008A06DC" w:rsidP="004B3D9B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</w:p>
    <w:p w:rsidR="004B3D9B" w:rsidRDefault="004B3D9B" w:rsidP="004B3D9B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</w:p>
    <w:p w:rsidR="004B3D9B" w:rsidRDefault="004B3D9B" w:rsidP="004B3D9B">
      <w:pPr>
        <w:spacing w:line="360" w:lineRule="auto"/>
        <w:rPr>
          <w:rFonts w:cs="Times New Roman"/>
          <w:b/>
          <w:bCs/>
          <w:sz w:val="28"/>
          <w:szCs w:val="28"/>
        </w:rPr>
      </w:pPr>
    </w:p>
    <w:p w:rsidR="005046D9" w:rsidRDefault="005046D9" w:rsidP="004B3D9B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</w:p>
    <w:p w:rsidR="005046D9" w:rsidRDefault="005046D9" w:rsidP="004B3D9B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</w:p>
    <w:p w:rsidR="005046D9" w:rsidRDefault="005046D9" w:rsidP="004B3D9B">
      <w:pPr>
        <w:spacing w:line="360" w:lineRule="auto"/>
        <w:jc w:val="center"/>
        <w:rPr>
          <w:rFonts w:cs="Times New Roman"/>
          <w:b/>
          <w:bCs/>
          <w:sz w:val="28"/>
          <w:szCs w:val="28"/>
        </w:rPr>
      </w:pPr>
    </w:p>
    <w:p w:rsidR="004B3D9B" w:rsidRPr="005046D9" w:rsidRDefault="004B3D9B" w:rsidP="004B3D9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46D9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ПРОГРАММЫ</w:t>
      </w:r>
    </w:p>
    <w:p w:rsidR="004B3D9B" w:rsidRPr="005046D9" w:rsidRDefault="004B3D9B" w:rsidP="005046D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46D9">
        <w:rPr>
          <w:rFonts w:ascii="Times New Roman" w:hAnsi="Times New Roman" w:cs="Times New Roman"/>
          <w:b/>
          <w:bCs/>
          <w:sz w:val="24"/>
          <w:szCs w:val="24"/>
        </w:rPr>
        <w:t xml:space="preserve">Биология. Введение в биологию. 5 класс </w:t>
      </w:r>
      <w:r w:rsidR="005046D9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046D9" w:rsidRPr="005046D9">
        <w:rPr>
          <w:rFonts w:ascii="Times New Roman" w:hAnsi="Times New Roman" w:cs="Times New Roman"/>
          <w:b/>
          <w:bCs/>
          <w:sz w:val="24"/>
          <w:szCs w:val="24"/>
        </w:rPr>
        <w:t>34 ч, 1 ч в неделю</w:t>
      </w:r>
      <w:r w:rsidRPr="005046D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4B3D9B" w:rsidRPr="005046D9" w:rsidRDefault="004B3D9B" w:rsidP="004B3D9B">
      <w:pPr>
        <w:spacing w:line="36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>Раздел 1. Живой организм: строение и изучение (8 ч)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Многообразие живых организмов. Основные свойства живых организмов: клеточное строение, сходный химический состав, обмен веществ и энергии, питание, дыхание, выделение, рост и развитие, раздражимость, движение, размножение. Биология — наука о живых организмах. Разнообразие биологических наук. Методы изучения природы: наблюдение, эксперимент (опыт), измерение. Оборудование для научных исследований (лабораторное оборудование, увеличительные приборы, измерительные приборы). Увеличительные приборы: ручная лупа, световой микроскоп. Клетка — элементарная единица живого. Безъядерные и ядерные клетки. Строение и функции ядра, цитоплазмы и её органоидов. Хромосомы, их значение. Различия в строении растительной и животной клеток. Содержание химических и элементов в клетке. Вода, другие неорганические вещества, их роль в жизнедеятельности клеток. Органические вещества: белки, жиры, углеводы, нуклеиновые кислоты, их роль в клетке. Вещества и явления в окружающем мире. Великие естествоиспытатели.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</w:r>
      <w:r w:rsidRPr="005046D9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Знакомство с оборудованием для научных исследований.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Проведение наблюдений, опытов и измерений с целью конкретизации знаний о методах изучения природы.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Устройство ручной лупы, светового микроскопа*.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</w:r>
      <w:r w:rsidRPr="005046D9">
        <w:rPr>
          <w:rFonts w:ascii="Times New Roman" w:hAnsi="Times New Roman" w:cs="Times New Roman"/>
          <w:i/>
          <w:sz w:val="24"/>
          <w:szCs w:val="24"/>
        </w:rPr>
        <w:t>Строение клеток живых организмов (на готовых микропрепаратах).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Строение клеток кожицы чешуи лука*.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Определение состава семян пшеницы.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Определение физических свойств белков, жиров, углеводов.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Предметные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знать: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признаки живой природы;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устройство светового микроскопа;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органоиды клетки;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органические и минеральные вещества, входящие в состав клетки;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ведущих естествоиспытателей и их роль в изучении природы.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объяснять значение биологических знаний в повседневной жизни;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характеризовать методы биологических исследований;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работать с лупой и световым микроскопом;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узнавать на таблицах и микропрепаратах основные органоиды клетки;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объяснять роль органических и минеральных веществ в клетке;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соблюдать правила поведения и работы с приборами и инструментами в кабинете биологии.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2208E5">
        <w:rPr>
          <w:rFonts w:ascii="Times New Roman" w:hAnsi="Times New Roman" w:cs="Times New Roman"/>
          <w:sz w:val="24"/>
          <w:szCs w:val="24"/>
        </w:rPr>
        <w:lastRenderedPageBreak/>
        <w:t>Метапредметные</w:t>
      </w:r>
      <w:proofErr w:type="spellEnd"/>
      <w:r w:rsidRPr="002208E5">
        <w:rPr>
          <w:rFonts w:ascii="Times New Roman" w:hAnsi="Times New Roman" w:cs="Times New Roman"/>
          <w:sz w:val="24"/>
          <w:szCs w:val="24"/>
        </w:rPr>
        <w:t xml:space="preserve">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проводить простейшие наблюдения, измерения, опыты;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ставить учебную задачу под руководством учителя;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систематизировать и обобщать разные виды информации;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составлять план выполнения учебной задачи.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i/>
          <w:iCs/>
          <w:sz w:val="24"/>
          <w:szCs w:val="24"/>
        </w:rPr>
      </w:pPr>
      <w:r w:rsidRPr="002208E5">
        <w:rPr>
          <w:rFonts w:ascii="Times New Roman" w:hAnsi="Times New Roman" w:cs="Times New Roman"/>
          <w:i/>
          <w:iCs/>
          <w:sz w:val="24"/>
          <w:szCs w:val="24"/>
        </w:rPr>
        <w:t>Раздел 2. Многообразие живых организмов (14 ч)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Развитие жизни на Земле: жизнь в Древнем океане; леса каменноугольного периода; расцвет древних пресмыкающихся; птицы и звери прошлого. Разнообразие живых организмов. Классификация организмов. Вид. Царства живой природы: Бактерии, Грибы, Растения, Животные. Существенные признаки представителей основных царств, их характеристика, строение, особенности жизнедеятельности, места обитания, их роль в природе и жизни человека. Охрана живой природы.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Предметные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знать: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существенные признаки строения и жизнедеятельности изучаемых биологических объектов;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признаки представителей царств живой природы.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определять принадлежность биологических объектов к одному из царств живой природы;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устанавливать черты сходства и различия у представителей основных царств;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различать изученные объекты в природе, на таблицах;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устанавливать черты приспособленности организмов к среде обитания;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объяснять роль представителей царств живой природы в жизни человека.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2208E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208E5">
        <w:rPr>
          <w:rFonts w:ascii="Times New Roman" w:hAnsi="Times New Roman" w:cs="Times New Roman"/>
          <w:sz w:val="24"/>
          <w:szCs w:val="24"/>
        </w:rPr>
        <w:t xml:space="preserve">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проводить простейшую классификацию живых организмов по отдельным царствам;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использовать дополнительные источники информации для выполнения учебной задачи;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 xml:space="preserve"> самостоятельно готовить устное сообщение на 2— 3 мин.</w:t>
      </w:r>
    </w:p>
    <w:p w:rsidR="004B3D9B" w:rsidRPr="005046D9" w:rsidRDefault="004B3D9B" w:rsidP="004B3D9B">
      <w:pPr>
        <w:spacing w:line="36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Раздел 3. Среда обитания живых организмов </w:t>
      </w:r>
      <w:proofErr w:type="gramStart"/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>( 6</w:t>
      </w:r>
      <w:proofErr w:type="gramEnd"/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>ч)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Наземно-воздушная, водная и почвенная среды обитания организмов. Приспособленность организмов к среде обитания. Растения и животные разных материков (знакомство с отдельными представителями живой природы каждого материка). Природные зоны Земли: тундра, тайга, смешанные и широколиственные леса, травянистые равнины — степи и саванны, пустыни, влажные тропические леса. Жизнь в морях и океанах. Сообщества поверхности и толщи воды, донное сообщество, сообщество кораллового рифа, глубоководное сообщество.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</w:r>
      <w:r w:rsidRPr="005046D9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 xml:space="preserve">Определение (узнавание) наиболее распространённых растений и животных с использованием различных источников информации фотографий, атласов определителей, чучел, гербариев и др.). 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Иссле</w:t>
      </w:r>
      <w:bookmarkStart w:id="0" w:name="_GoBack"/>
      <w:bookmarkEnd w:id="0"/>
      <w:r w:rsidRPr="005046D9">
        <w:rPr>
          <w:rFonts w:ascii="Times New Roman" w:hAnsi="Times New Roman" w:cs="Times New Roman"/>
          <w:sz w:val="24"/>
          <w:szCs w:val="24"/>
        </w:rPr>
        <w:t>дование особенностей строения растений и животных, связанных со средой обитания.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tab/>
      </w:r>
      <w:r w:rsidRPr="002208E5">
        <w:rPr>
          <w:rFonts w:ascii="Times New Roman" w:hAnsi="Times New Roman" w:cs="Times New Roman"/>
          <w:sz w:val="24"/>
          <w:szCs w:val="24"/>
        </w:rPr>
        <w:t>Предметные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знать: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среды обитания живых организмов;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природные зоны нашей планеты, их обитателей.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сравнивать различные среды обитания;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характеризовать условия жизни в различных средах обитания;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сравнивать условия обитания в различных природных зонах;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lastRenderedPageBreak/>
        <w:t>— выявлять черты приспособленности живых организмов к определённым условиям;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приводить примеры обитателей морей и океанов;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наблюдать за живыми организмами.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2208E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208E5">
        <w:rPr>
          <w:rFonts w:ascii="Times New Roman" w:hAnsi="Times New Roman" w:cs="Times New Roman"/>
          <w:sz w:val="24"/>
          <w:szCs w:val="24"/>
        </w:rPr>
        <w:t xml:space="preserve">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 xml:space="preserve">— находить и использовать </w:t>
      </w:r>
      <w:proofErr w:type="spellStart"/>
      <w:r w:rsidRPr="002208E5">
        <w:rPr>
          <w:rFonts w:ascii="Times New Roman" w:hAnsi="Times New Roman" w:cs="Times New Roman"/>
          <w:sz w:val="24"/>
          <w:szCs w:val="24"/>
        </w:rPr>
        <w:t>причинно</w:t>
      </w:r>
      <w:proofErr w:type="spellEnd"/>
      <w:r w:rsidRPr="002208E5">
        <w:rPr>
          <w:rFonts w:ascii="Times New Roman" w:hAnsi="Times New Roman" w:cs="Times New Roman"/>
          <w:sz w:val="24"/>
          <w:szCs w:val="24"/>
        </w:rPr>
        <w:t xml:space="preserve"> следственные связи;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строить, выдвигать и формулировать простейшие гипотезы;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 xml:space="preserve">— выделять в тексте смысловые части и озаглавливать их, ставить вопросы к тексту. </w:t>
      </w:r>
    </w:p>
    <w:p w:rsidR="004B3D9B" w:rsidRPr="005046D9" w:rsidRDefault="004B3D9B" w:rsidP="004B3D9B">
      <w:pPr>
        <w:spacing w:line="36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>Раздел 4. Человек на Земле (4 ч)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046D9">
        <w:rPr>
          <w:rFonts w:ascii="Times New Roman" w:hAnsi="Times New Roman" w:cs="Times New Roman"/>
          <w:sz w:val="24"/>
          <w:szCs w:val="24"/>
        </w:rPr>
        <w:t>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разумный (неандерталец, кроманьонец, современный чело век). Изменения в природе, вызванные деятельностью чело века. Кислотные дожди, озоновая дыра, парниковый эффект, радиоактивные отходы. Биологическое разнообразие, его обеднение и пути сохранения. Опустынивание и его причины, борьба с опустыниванием. Важнейшие экологические проблемы: сохранение биологического разнообразия, борьба с уничтожением лесов и опустыниванием, защита планеты от всех видов загрязнений. Здоровье человека и безопасность   жизни. Взаимосвязь здоровья и образа жизни. Вредные привычки и их профилактика. Среда обитания человека. Правила поведения человека в опасных ситуациях природного происхождения. Простейшие способы оказания первой помощи. Демонстрация Ядовитые растения и опасные животные своей местности.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</w:r>
      <w:r w:rsidRPr="005046D9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Измерение своего роста и массы тела.</w:t>
      </w:r>
    </w:p>
    <w:p w:rsidR="004B3D9B" w:rsidRPr="005046D9" w:rsidRDefault="004B3D9B" w:rsidP="004B3D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Овладение простейшими способами оказания первой доврачебной помощи.</w:t>
      </w:r>
    </w:p>
    <w:p w:rsidR="004B3D9B" w:rsidRPr="005046D9" w:rsidRDefault="004B3D9B" w:rsidP="005046D9">
      <w:pPr>
        <w:spacing w:line="36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5046D9">
        <w:rPr>
          <w:rFonts w:ascii="Times New Roman" w:hAnsi="Times New Roman" w:cs="Times New Roman"/>
          <w:b/>
          <w:i/>
          <w:iCs/>
          <w:sz w:val="24"/>
          <w:szCs w:val="24"/>
        </w:rPr>
        <w:t>Обобщение (2 ч)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Предметные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знать: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предков человека, их характерные черты, образ жизни;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основные экологические проблемы, стоящие перед современным человечеством;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правила поведения человека в опасных ситуациях природного происхождения;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простейшие способы оказания первой помощи при ожогах, обморожении и др.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объяснять причины негативного влияния хозяйственной деятельности человека на природу;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объяснять роль растений и животных в жизни человека;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обосновывать необходимость принятия мер по охране живой природы;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соблюдать правила поведения в природе;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различать на живых объектах, таблицах опасные для жизни человека виды растений и животных;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вести здоровый образ жизни и проводить борьбу с вредными привычками своих товарищей.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2208E5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2208E5">
        <w:rPr>
          <w:rFonts w:ascii="Times New Roman" w:hAnsi="Times New Roman" w:cs="Times New Roman"/>
          <w:sz w:val="24"/>
          <w:szCs w:val="24"/>
        </w:rPr>
        <w:t xml:space="preserve">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ab/>
        <w:t>Учащиеся должны уметь: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работать в соответствии с поставленной задачей;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составлять простой и сложный план текста;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участвовать в совместной деятельности;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работать с текстом параграфа и его компонентами;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узнавать изучаемые объекты на таблицах, в природе.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Личностные результаты обучения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Формирование ответственного отношения к обучению;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lastRenderedPageBreak/>
        <w:t>— формирование познавательных интересов и мотивов к бучению;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формирование навыков поведения в природе, осознания ценности живых объектов;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— осознание ценности здорового и безопасного образа жизни;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культуры.</w:t>
      </w:r>
    </w:p>
    <w:p w:rsidR="004B3D9B" w:rsidRPr="002208E5" w:rsidRDefault="001C19E4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 xml:space="preserve">Ученик </w:t>
      </w:r>
      <w:r w:rsidR="004B3D9B" w:rsidRPr="002208E5">
        <w:rPr>
          <w:rFonts w:ascii="Times New Roman" w:hAnsi="Times New Roman" w:cs="Times New Roman"/>
          <w:sz w:val="24"/>
          <w:szCs w:val="24"/>
        </w:rPr>
        <w:t>получит возможность учиться: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соблюдать правила работы в кабинете биологии, с биологическими приборами и инструментами;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использовать приёмы оказания первой помощи при отравлении ядовитыми грибами,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выделять эстетические достоинства некоторых объектов живой природы;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 осознанно соблюдать основные принципы и правила отношения к живой природе;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 к объектам живой природы);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находить информацию о живых объектах в научно-популярной литературе, биологических словарях и справочниках, анализировать, оценивать её и переводить из одной формы в другую;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выбирать целевые и смысловые установки в своих действиях и поступках по отношению к живой природе.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соблюдать правила работы в кабинете биологии, с биологическими приборами и инструментами;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использовать приёмы оказания первой помощи при отравлении ядовитыми грибами,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выделять эстетические достоинства некоторых объектов живой природы;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sz w:val="24"/>
          <w:szCs w:val="24"/>
        </w:rPr>
        <w:t> осознанно соблюдать основные принципы и правила отношения к живой природе;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её проявлениях, экологическое сознание, эмоционально-ценностное отношение к объектам живой природы);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находить информацию о живых объектах в научно-популярной литературе, биологических словарях и справочниках, анализировать, оценивать её и переводить из одной формы в другую;</w:t>
      </w:r>
    </w:p>
    <w:p w:rsidR="004B3D9B" w:rsidRPr="002208E5" w:rsidRDefault="004B3D9B" w:rsidP="002208E5">
      <w:pPr>
        <w:pStyle w:val="a6"/>
        <w:rPr>
          <w:rFonts w:ascii="Times New Roman" w:hAnsi="Times New Roman" w:cs="Times New Roman"/>
          <w:sz w:val="24"/>
          <w:szCs w:val="24"/>
        </w:rPr>
      </w:pPr>
      <w:r w:rsidRPr="002208E5">
        <w:rPr>
          <w:rFonts w:ascii="Times New Roman" w:hAnsi="Times New Roman" w:cs="Times New Roman"/>
          <w:iCs/>
          <w:sz w:val="24"/>
          <w:szCs w:val="24"/>
        </w:rPr>
        <w:t> </w:t>
      </w:r>
      <w:r w:rsidRPr="002208E5">
        <w:rPr>
          <w:rFonts w:ascii="Times New Roman" w:hAnsi="Times New Roman" w:cs="Times New Roman"/>
          <w:sz w:val="24"/>
          <w:szCs w:val="24"/>
        </w:rPr>
        <w:t>выбирать целевые и смысловые установки в своих действиях и поступках по отношению к живой природе.</w:t>
      </w:r>
    </w:p>
    <w:p w:rsidR="001C19E4" w:rsidRPr="00B8320A" w:rsidRDefault="001C19E4" w:rsidP="001C1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Мониторинг оценивания </w:t>
      </w:r>
      <w:proofErr w:type="gramStart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результатов</w:t>
      </w:r>
      <w:proofErr w:type="gramEnd"/>
      <w:r w:rsidRPr="00B832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обучающихся биологии</w:t>
      </w:r>
    </w:p>
    <w:p w:rsidR="001C19E4" w:rsidRPr="00B8320A" w:rsidRDefault="001C19E4" w:rsidP="001C1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Примерные рабочие программы по биологии не содержат указания по проведению оценочных процедур. Количество контрольных работ по био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логии не регламентируется документами федераль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уровня. Следовательно, организация внутри- школьного оценивания (его формы, периодичность) описываются в рабочей программе, составленной учителем, и регламентируются локальными актами образовательной организации.</w:t>
      </w:r>
    </w:p>
    <w:p w:rsidR="001C19E4" w:rsidRPr="00B8320A" w:rsidRDefault="001C19E4" w:rsidP="001C1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оценивания при обучении биоло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гии связана с рядом специфических особенностей данного учебного предмета. Особое внимание при оценивании </w:t>
      </w:r>
      <w:r w:rsidRPr="00B832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предметных результатов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следует уде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лить проверке усвоения системы биологических понятий, умению обучающегося раскрывать взаи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мосвязи и взаимозависимости между биологически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системами разного уровня организации, а также с окружающей их средой.</w:t>
      </w:r>
    </w:p>
    <w:p w:rsidR="001C19E4" w:rsidRPr="00B8320A" w:rsidRDefault="001C19E4" w:rsidP="001C1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 как учебный предмет дает большие возможности реализовать учебные задачи через про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ведение наблюдений, экспериментов, практических и лабораторных работ, решение логических задач и др. Следует оценивать не только теоретические знания, но и практические умения.</w:t>
      </w:r>
    </w:p>
    <w:p w:rsidR="001C19E4" w:rsidRPr="00B8320A" w:rsidRDefault="001C19E4" w:rsidP="001C19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Лабораторные работы проводятся как индивиду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ально, так и в парах или группах учащихся. Учитель использует следующие критерии оценки их выпол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нения:</w:t>
      </w:r>
    </w:p>
    <w:p w:rsidR="001C19E4" w:rsidRPr="00B8320A" w:rsidRDefault="001C19E4" w:rsidP="001C19E4">
      <w:pPr>
        <w:numPr>
          <w:ilvl w:val="0"/>
          <w:numId w:val="31"/>
        </w:numPr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применять теоретические знания, са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мостоятельность при решении учебной задачи;</w:t>
      </w:r>
    </w:p>
    <w:p w:rsidR="001C19E4" w:rsidRPr="00B8320A" w:rsidRDefault="001C19E4" w:rsidP="001C19E4">
      <w:pPr>
        <w:numPr>
          <w:ilvl w:val="0"/>
          <w:numId w:val="31"/>
        </w:numPr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приборами, инструмен</w:t>
      </w: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тами;</w:t>
      </w:r>
    </w:p>
    <w:p w:rsidR="001C19E4" w:rsidRPr="00B8320A" w:rsidRDefault="001C19E4" w:rsidP="001C19E4">
      <w:pPr>
        <w:numPr>
          <w:ilvl w:val="0"/>
          <w:numId w:val="31"/>
        </w:numPr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 и ритм работы, четкость и слаженность действий;</w:t>
      </w:r>
    </w:p>
    <w:p w:rsidR="001C19E4" w:rsidRPr="00B8320A" w:rsidRDefault="001C19E4" w:rsidP="001C19E4">
      <w:pPr>
        <w:numPr>
          <w:ilvl w:val="0"/>
          <w:numId w:val="31"/>
        </w:numPr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необходимых результатов;</w:t>
      </w:r>
    </w:p>
    <w:p w:rsidR="001C19E4" w:rsidRPr="00B8320A" w:rsidRDefault="001C19E4" w:rsidP="001C19E4">
      <w:pPr>
        <w:numPr>
          <w:ilvl w:val="0"/>
          <w:numId w:val="31"/>
        </w:numPr>
        <w:tabs>
          <w:tab w:val="clear" w:pos="72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32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результатов работы.</w:t>
      </w:r>
    </w:p>
    <w:p w:rsidR="00915F24" w:rsidRPr="002208E5" w:rsidRDefault="00915F24" w:rsidP="002208E5">
      <w:pPr>
        <w:pStyle w:val="aa"/>
        <w:ind w:firstLine="0"/>
        <w:rPr>
          <w:sz w:val="24"/>
          <w:szCs w:val="24"/>
        </w:rPr>
      </w:pPr>
      <w:r w:rsidRPr="002208E5">
        <w:rPr>
          <w:rFonts w:eastAsia="Times New Roman"/>
          <w:b/>
          <w:bCs/>
          <w:color w:val="000000"/>
          <w:sz w:val="24"/>
          <w:szCs w:val="24"/>
        </w:rPr>
        <w:t>Место предмета в базисном учебном плане</w:t>
      </w:r>
    </w:p>
    <w:p w:rsidR="00915F24" w:rsidRPr="005046D9" w:rsidRDefault="00915F24" w:rsidP="00915F24">
      <w:pPr>
        <w:pStyle w:val="a7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В Федеральном базисном учебном общеобразо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вательном плане на изучение биологии в 5 классе отведен 1 ч в неделю (всего 34 ч). Отбор форм ор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ганизации обучени</w:t>
      </w:r>
      <w:r w:rsidR="00F3587F"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я осуществляется с учетом есте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ственно-научного содержания. Большое внимание уделяется лабораторным работам, минимум которых определен в программе.</w:t>
      </w:r>
    </w:p>
    <w:p w:rsidR="00915F24" w:rsidRPr="005046D9" w:rsidRDefault="00915F24" w:rsidP="00915F24">
      <w:pPr>
        <w:pStyle w:val="a7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Биология включена в образовательную область «Естественные науки». Содержание курса биологии в основной школе представляет собой базовое звено в системе непрерывного 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биологического образова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и является основой для последующей уровневой и профильной дифференциации.</w:t>
      </w:r>
    </w:p>
    <w:p w:rsidR="00915F24" w:rsidRPr="005046D9" w:rsidRDefault="00915F24" w:rsidP="00915F24">
      <w:pPr>
        <w:pStyle w:val="a7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Структуризация представленной программы и учебников осуществлена в соответствии с базис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 учебным планом.</w:t>
      </w:r>
    </w:p>
    <w:p w:rsidR="00F3587F" w:rsidRPr="005046D9" w:rsidRDefault="00F3587F" w:rsidP="00F3587F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04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Технологии</w:t>
      </w:r>
      <w:r w:rsidRPr="00504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proofErr w:type="gramEnd"/>
      <w:r w:rsidR="00F87F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87F7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ри преподавании курса биологии в 5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классе планируется использование следующих педаго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гических технологий: </w:t>
      </w:r>
      <w:proofErr w:type="spellStart"/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, ин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формационно-коммуникационных, проблемного обучения, развивающего обучения, дифференци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рованного обучения, личностно ориентированных, коммуникативно-диалоговой деятельности, инте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грационных, компьютерных, развития исследова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тельских навыков, проектной деятельности и др.</w:t>
      </w:r>
    </w:p>
    <w:p w:rsidR="00F3587F" w:rsidRPr="005046D9" w:rsidRDefault="00F3587F" w:rsidP="00F3587F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4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контроля</w:t>
      </w:r>
      <w:r w:rsidRPr="00504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3587F" w:rsidRPr="005046D9" w:rsidRDefault="00F3587F" w:rsidP="00F3587F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Итоговый контроль — в форме контрольной </w:t>
      </w:r>
      <w:proofErr w:type="gramStart"/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тестовой  работы</w:t>
      </w:r>
      <w:proofErr w:type="gramEnd"/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t>. Те</w:t>
      </w:r>
      <w:r w:rsidRPr="005046D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кущий контроль — в форме тестов, устного опроса, практических работ, работы с контурными картами.</w:t>
      </w:r>
    </w:p>
    <w:p w:rsidR="00F3587F" w:rsidRPr="005046D9" w:rsidRDefault="00F3587F" w:rsidP="001C19E4">
      <w:pPr>
        <w:pStyle w:val="a7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3587F" w:rsidRPr="005046D9" w:rsidRDefault="00F3587F" w:rsidP="005046D9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06DC" w:rsidRPr="005046D9" w:rsidRDefault="008A06DC" w:rsidP="008A06DC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6D9">
        <w:rPr>
          <w:rFonts w:ascii="Times New Roman" w:hAnsi="Times New Roman" w:cs="Times New Roman"/>
          <w:b/>
          <w:sz w:val="24"/>
          <w:szCs w:val="24"/>
        </w:rPr>
        <w:t>Результаты изучения биологии в 5 классе.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  <w:t>Обучение биологии в 5 классе должно быть направлено на достижение обучающимися следующих личностных результатов: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знание основных принципов и правил отношения к живой природе, основ здорового образа жизни;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реализация установок здорового образа жизни;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5046D9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046D9">
        <w:rPr>
          <w:rFonts w:ascii="Times New Roman" w:hAnsi="Times New Roman" w:cs="Times New Roman"/>
          <w:sz w:val="24"/>
          <w:szCs w:val="24"/>
        </w:rPr>
        <w:t xml:space="preserve"> познавательных интересов и мотивов, направленных на изучение живой природы; анализировать, сравнивать, делать выводы и др.; эстетического отношения к живым объектам.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5046D9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5046D9">
        <w:rPr>
          <w:rFonts w:ascii="Times New Roman" w:hAnsi="Times New Roman" w:cs="Times New Roman"/>
          <w:sz w:val="24"/>
          <w:szCs w:val="24"/>
        </w:rPr>
        <w:t xml:space="preserve"> результатами освоения учениками 5 класса программы по биологии являются: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овладение составляющими исследовательской и проектной деятельности, включая умения видеть проблему, ставить вопросы, давать определения, понятия, наблюдать, проводить эксперименты, делать выводы.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умение работать с разными источниками биологической информации (в тексте учебника, биологический словарях и справочниках), анализировать и оценивать информацию.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способность выбирать целевые и смысловые установки в своих действиях и поступках по отношению к живой природе, здоровью.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умение использовать речевые средства для дискуссии, сравнивать разные точки зрения, отстаивать свою позицию.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Предметными результатами освоения учениками 5 класса программы по биологии являются: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  <w:u w:val="single"/>
        </w:rPr>
        <w:t>1. В познавательной (интеллектуальной) сфере: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бактерий; организма человека; видов, экосистем; биосферы) и процессов (питания, дыхания, выделения, транспорт веществ, рост, развитие, размножение, регуляция жизнедеятельности организмов).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приведение доказательств взаимосвязи человека и окружающей среды; необходимости защиты окружающей среды;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объяснение роли биологии практической деятельности людей; роли различных организмов в жизни человека; значение биологического разнообразия для сохранения биосферы;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различие на таблицах частей и органоидов клетки; на живых объектах и таблицах органов цветкового растения, органов и систем органов животных; съедобных и ядовитых грибов; опасных для человека растения и животных;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сравнение биологических объектов и процессов, умение делать выводы на основе сравнения;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выявление взаимосвязей между особенностями строения клеток, тканей, органов, системой органов и их функциями;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овладение методами биологической науки: наблюдения и описания биологических объектов; постановка биологических экспериментов и объяснение их результатов.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  <w:u w:val="single"/>
        </w:rPr>
        <w:t>2. В ценностно-ориентационной сфере: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знание основных правил поведения в природе и основ здорового образа жизни.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  <w:u w:val="single"/>
        </w:rPr>
        <w:t>В сфере трудовой деятельности: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</w:rPr>
        <w:t>знание и соблюдение правил работы в кабинете биологии;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</w:rPr>
        <w:t>соблюдение правил работы с биологическими приборами и инструментами (</w:t>
      </w:r>
      <w:proofErr w:type="spellStart"/>
      <w:r w:rsidRPr="005046D9">
        <w:rPr>
          <w:rFonts w:ascii="Times New Roman" w:hAnsi="Times New Roman" w:cs="Times New Roman"/>
          <w:sz w:val="24"/>
          <w:szCs w:val="24"/>
        </w:rPr>
        <w:t>препаровальные</w:t>
      </w:r>
      <w:proofErr w:type="spellEnd"/>
      <w:r w:rsidRPr="005046D9">
        <w:rPr>
          <w:rFonts w:ascii="Times New Roman" w:hAnsi="Times New Roman" w:cs="Times New Roman"/>
          <w:sz w:val="24"/>
          <w:szCs w:val="24"/>
        </w:rPr>
        <w:t xml:space="preserve"> иглы, скальпели, лупы, микроскопы).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  <w:u w:val="single"/>
        </w:rPr>
        <w:lastRenderedPageBreak/>
        <w:t>4. В сфере физической деятельности: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освоение приёмов выращивания и размножения культурных растений, ухода за ними.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  <w:u w:val="single"/>
        </w:rPr>
      </w:pPr>
      <w:r w:rsidRPr="005046D9">
        <w:rPr>
          <w:rFonts w:ascii="Times New Roman" w:hAnsi="Times New Roman" w:cs="Times New Roman"/>
          <w:sz w:val="24"/>
          <w:szCs w:val="24"/>
          <w:u w:val="single"/>
        </w:rPr>
        <w:t>5. В эстетической сфере:</w:t>
      </w:r>
    </w:p>
    <w:p w:rsidR="008A06DC" w:rsidRPr="005046D9" w:rsidRDefault="008A06DC" w:rsidP="008A06DC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>выявление эстетических достоинств объектов живой природы.</w:t>
      </w:r>
    </w:p>
    <w:p w:rsidR="004B3D9B" w:rsidRPr="005046D9" w:rsidRDefault="008A06DC" w:rsidP="005046D9">
      <w:pPr>
        <w:pStyle w:val="a6"/>
        <w:rPr>
          <w:rFonts w:ascii="Times New Roman" w:hAnsi="Times New Roman" w:cs="Times New Roman"/>
          <w:sz w:val="24"/>
          <w:szCs w:val="24"/>
        </w:rPr>
      </w:pPr>
      <w:r w:rsidRPr="005046D9">
        <w:rPr>
          <w:rFonts w:ascii="Times New Roman" w:hAnsi="Times New Roman" w:cs="Times New Roman"/>
          <w:sz w:val="24"/>
          <w:szCs w:val="24"/>
        </w:rPr>
        <w:tab/>
      </w:r>
    </w:p>
    <w:p w:rsidR="002208E5" w:rsidRPr="00FE7665" w:rsidRDefault="002208E5" w:rsidP="002208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E7665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 человека;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выявлять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примеры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и раскрывать сущность приспособленности организмов к среде обитания;</w:t>
      </w:r>
    </w:p>
    <w:p w:rsidR="002208E5" w:rsidRPr="00FE7665" w:rsidRDefault="002208E5" w:rsidP="002208E5">
      <w:pPr>
        <w:widowControl w:val="0"/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различать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использовать методы биологической науки: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7665">
        <w:rPr>
          <w:rFonts w:ascii="Times New Roman" w:hAnsi="Times New Roman"/>
          <w:sz w:val="24"/>
          <w:szCs w:val="24"/>
        </w:rPr>
        <w:t>наблюдать и описывать биологические объекты и процессы; ставить биологические эксперименты и объяснять их результаты;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знать и аргументировать основные правила поведения в природе;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2208E5" w:rsidRPr="00FE7665" w:rsidRDefault="002208E5" w:rsidP="002208E5">
      <w:pPr>
        <w:numPr>
          <w:ilvl w:val="2"/>
          <w:numId w:val="2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E7665">
        <w:rPr>
          <w:rFonts w:ascii="Times New Roman" w:hAnsi="Times New Roman"/>
          <w:sz w:val="24"/>
          <w:szCs w:val="24"/>
        </w:rPr>
        <w:t>знать и соблюдать правила работы в кабинете биологии.</w:t>
      </w:r>
    </w:p>
    <w:p w:rsidR="002208E5" w:rsidRPr="00FE7665" w:rsidRDefault="002208E5" w:rsidP="002208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E7665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находить информацию о растениях, животных грибах и бактериях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FE7665">
        <w:rPr>
          <w:rFonts w:ascii="Times New Roman" w:hAnsi="Times New Roman"/>
          <w:i/>
          <w:sz w:val="24"/>
          <w:szCs w:val="24"/>
        </w:rPr>
        <w:t>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2208E5" w:rsidRPr="00FE7665" w:rsidRDefault="002208E5" w:rsidP="002208E5">
      <w:pPr>
        <w:numPr>
          <w:ilvl w:val="0"/>
          <w:numId w:val="3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 w:rsidRPr="00FE7665">
        <w:rPr>
          <w:rFonts w:ascii="Times New Roman" w:hAnsi="Times New Roman"/>
          <w:i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2208E5" w:rsidRDefault="002208E5" w:rsidP="002208E5">
      <w:pPr>
        <w:rPr>
          <w:rFonts w:ascii="Times New Roman" w:hAnsi="Times New Roman"/>
          <w:i/>
          <w:sz w:val="24"/>
          <w:szCs w:val="24"/>
        </w:rPr>
      </w:pPr>
      <w:r w:rsidRPr="00FE7665">
        <w:rPr>
          <w:rFonts w:ascii="Times New Roman" w:hAnsi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3E79" w:rsidRDefault="00003E79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D9B" w:rsidRDefault="0038119F" w:rsidP="0038119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19F">
        <w:rPr>
          <w:rFonts w:ascii="Times New Roman" w:hAnsi="Times New Roman" w:cs="Times New Roman"/>
          <w:b/>
          <w:sz w:val="24"/>
          <w:szCs w:val="24"/>
        </w:rPr>
        <w:t>Тематическое планирование учебного материала</w:t>
      </w: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848"/>
        <w:gridCol w:w="7505"/>
        <w:gridCol w:w="1486"/>
      </w:tblGrid>
      <w:tr w:rsidR="0038119F" w:rsidRPr="0038119F" w:rsidTr="0038119F">
        <w:tc>
          <w:tcPr>
            <w:tcW w:w="848" w:type="dxa"/>
          </w:tcPr>
          <w:p w:rsid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7505" w:type="dxa"/>
          </w:tcPr>
          <w:p w:rsidR="0038119F" w:rsidRPr="0038119F" w:rsidRDefault="0038119F" w:rsidP="003811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</w:t>
            </w:r>
          </w:p>
        </w:tc>
        <w:tc>
          <w:tcPr>
            <w:tcW w:w="1486" w:type="dxa"/>
          </w:tcPr>
          <w:p w:rsidR="0038119F" w:rsidRPr="0038119F" w:rsidRDefault="0038119F" w:rsidP="0038119F">
            <w:pPr>
              <w:pStyle w:val="a9"/>
              <w:snapToGrid w:val="0"/>
              <w:jc w:val="both"/>
              <w:rPr>
                <w:rFonts w:cs="Times New Roman"/>
                <w:b/>
              </w:rPr>
            </w:pPr>
            <w:r w:rsidRPr="0038119F">
              <w:rPr>
                <w:rFonts w:cs="Times New Roman"/>
                <w:b/>
              </w:rPr>
              <w:t>Количество часов</w:t>
            </w:r>
          </w:p>
        </w:tc>
      </w:tr>
      <w:tr w:rsidR="0038119F" w:rsidTr="0038119F">
        <w:tc>
          <w:tcPr>
            <w:tcW w:w="848" w:type="dxa"/>
          </w:tcPr>
          <w:p w:rsid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5" w:type="dxa"/>
          </w:tcPr>
          <w:p w:rsid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Живой организм</w:t>
            </w:r>
          </w:p>
        </w:tc>
        <w:tc>
          <w:tcPr>
            <w:tcW w:w="1486" w:type="dxa"/>
          </w:tcPr>
          <w:p w:rsid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05" w:type="dxa"/>
          </w:tcPr>
          <w:p w:rsidR="0038119F" w:rsidRPr="0038119F" w:rsidRDefault="0038119F" w:rsidP="003811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Что такое живой организм</w:t>
            </w:r>
          </w:p>
        </w:tc>
        <w:tc>
          <w:tcPr>
            <w:tcW w:w="1486" w:type="dxa"/>
          </w:tcPr>
          <w:p w:rsidR="0038119F" w:rsidRP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05" w:type="dxa"/>
          </w:tcPr>
          <w:p w:rsidR="0038119F" w:rsidRPr="0038119F" w:rsidRDefault="0038119F" w:rsidP="003811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Наука о живой природе</w:t>
            </w:r>
          </w:p>
        </w:tc>
        <w:tc>
          <w:tcPr>
            <w:tcW w:w="1486" w:type="dxa"/>
          </w:tcPr>
          <w:p w:rsidR="0038119F" w:rsidRP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05" w:type="dxa"/>
          </w:tcPr>
          <w:p w:rsidR="0038119F" w:rsidRPr="0038119F" w:rsidRDefault="0038119F" w:rsidP="0038119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 xml:space="preserve">. Л\р: Знакомство с оборудованием для 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новых исследований. </w:t>
            </w:r>
          </w:p>
        </w:tc>
        <w:tc>
          <w:tcPr>
            <w:tcW w:w="1486" w:type="dxa"/>
          </w:tcPr>
          <w:p w:rsidR="0038119F" w:rsidRP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05" w:type="dxa"/>
          </w:tcPr>
          <w:p w:rsidR="0038119F" w:rsidRPr="0038119F" w:rsidRDefault="0038119F" w:rsidP="00693B9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Увеличительные приборы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 xml:space="preserve">. Л/р: устройство ручной </w:t>
            </w:r>
            <w:proofErr w:type="spellStart"/>
            <w:proofErr w:type="gramStart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лупы.,</w:t>
            </w:r>
            <w:proofErr w:type="gramEnd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светового</w:t>
            </w:r>
            <w:proofErr w:type="spellEnd"/>
            <w:r w:rsidR="00693B9D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микроскопа.</w:t>
            </w:r>
          </w:p>
        </w:tc>
        <w:tc>
          <w:tcPr>
            <w:tcW w:w="1486" w:type="dxa"/>
          </w:tcPr>
          <w:p w:rsidR="0038119F" w:rsidRP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05" w:type="dxa"/>
          </w:tcPr>
          <w:p w:rsidR="0038119F" w:rsidRPr="008311F6" w:rsidRDefault="0038119F" w:rsidP="008311F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F6">
              <w:rPr>
                <w:rFonts w:ascii="Times New Roman" w:hAnsi="Times New Roman" w:cs="Times New Roman"/>
                <w:sz w:val="24"/>
                <w:szCs w:val="24"/>
              </w:rPr>
              <w:t>Живые клетки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>. Л\р: Строение клеток кожицы чешуи лука</w:t>
            </w:r>
          </w:p>
        </w:tc>
        <w:tc>
          <w:tcPr>
            <w:tcW w:w="1486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05" w:type="dxa"/>
          </w:tcPr>
          <w:p w:rsidR="0038119F" w:rsidRPr="008311F6" w:rsidRDefault="0038119F" w:rsidP="008311F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F6">
              <w:rPr>
                <w:rFonts w:ascii="Times New Roman" w:hAnsi="Times New Roman" w:cs="Times New Roman"/>
                <w:sz w:val="24"/>
                <w:szCs w:val="24"/>
              </w:rPr>
              <w:t>Химический состав клетки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>. Л\Р: Определение состава семян пшеницы</w:t>
            </w:r>
          </w:p>
        </w:tc>
        <w:tc>
          <w:tcPr>
            <w:tcW w:w="1486" w:type="dxa"/>
          </w:tcPr>
          <w:p w:rsidR="0038119F" w:rsidRPr="00003E79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05" w:type="dxa"/>
          </w:tcPr>
          <w:p w:rsidR="0038119F" w:rsidRPr="008311F6" w:rsidRDefault="008311F6" w:rsidP="008311F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F6">
              <w:rPr>
                <w:rFonts w:ascii="Times New Roman" w:hAnsi="Times New Roman" w:cs="Times New Roman"/>
                <w:sz w:val="24"/>
                <w:szCs w:val="24"/>
              </w:rPr>
              <w:t>Вещества и явления в окружающем мире</w:t>
            </w:r>
          </w:p>
        </w:tc>
        <w:tc>
          <w:tcPr>
            <w:tcW w:w="1486" w:type="dxa"/>
          </w:tcPr>
          <w:p w:rsidR="0038119F" w:rsidRPr="00003E79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05" w:type="dxa"/>
          </w:tcPr>
          <w:p w:rsidR="0038119F" w:rsidRPr="008311F6" w:rsidRDefault="008311F6" w:rsidP="008311F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1F6">
              <w:rPr>
                <w:rFonts w:ascii="Times New Roman" w:hAnsi="Times New Roman" w:cs="Times New Roman"/>
                <w:sz w:val="24"/>
                <w:szCs w:val="24"/>
              </w:rPr>
              <w:t>Великие естествоиспытатели</w:t>
            </w:r>
          </w:p>
        </w:tc>
        <w:tc>
          <w:tcPr>
            <w:tcW w:w="1486" w:type="dxa"/>
          </w:tcPr>
          <w:p w:rsidR="0038119F" w:rsidRPr="00003E79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Default="0038119F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5" w:type="dxa"/>
          </w:tcPr>
          <w:p w:rsidR="0038119F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живых организмов</w:t>
            </w:r>
          </w:p>
        </w:tc>
        <w:tc>
          <w:tcPr>
            <w:tcW w:w="1486" w:type="dxa"/>
          </w:tcPr>
          <w:p w:rsidR="0038119F" w:rsidRDefault="008311F6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05" w:type="dxa"/>
          </w:tcPr>
          <w:p w:rsidR="0038119F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Как развивалась жизнь на Земле</w:t>
            </w:r>
          </w:p>
        </w:tc>
        <w:tc>
          <w:tcPr>
            <w:tcW w:w="1486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05" w:type="dxa"/>
          </w:tcPr>
          <w:p w:rsidR="0038119F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Разнообразие живого</w:t>
            </w:r>
          </w:p>
        </w:tc>
        <w:tc>
          <w:tcPr>
            <w:tcW w:w="1486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05" w:type="dxa"/>
          </w:tcPr>
          <w:p w:rsidR="0038119F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Бактерии</w:t>
            </w:r>
          </w:p>
        </w:tc>
        <w:tc>
          <w:tcPr>
            <w:tcW w:w="1486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05" w:type="dxa"/>
          </w:tcPr>
          <w:p w:rsidR="0038119F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1486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119F" w:rsidTr="0038119F">
        <w:tc>
          <w:tcPr>
            <w:tcW w:w="848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05" w:type="dxa"/>
          </w:tcPr>
          <w:p w:rsidR="0038119F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Водоросли</w:t>
            </w:r>
          </w:p>
        </w:tc>
        <w:tc>
          <w:tcPr>
            <w:tcW w:w="1486" w:type="dxa"/>
          </w:tcPr>
          <w:p w:rsidR="0038119F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Мхи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Папоротники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Голосеменные растения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Покрытосеменные (цветковые) растения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Значение растений в природе и жизни человека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Простейшие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Беспозвоночные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Позвоночные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Значение животных в природе и жизни человека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b/>
                <w:sz w:val="24"/>
                <w:szCs w:val="24"/>
              </w:rPr>
              <w:t>Среда обитания живых организмов</w:t>
            </w:r>
          </w:p>
        </w:tc>
        <w:tc>
          <w:tcPr>
            <w:tcW w:w="1486" w:type="dxa"/>
          </w:tcPr>
          <w:p w:rsidR="00003E79" w:rsidRP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Три среды обитания</w:t>
            </w:r>
          </w:p>
        </w:tc>
        <w:tc>
          <w:tcPr>
            <w:tcW w:w="1486" w:type="dxa"/>
          </w:tcPr>
          <w:p w:rsidR="00003E79" w:rsidRDefault="00D30E8D" w:rsidP="003811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Приспособленность организмов к разным средам обитания</w:t>
            </w:r>
          </w:p>
        </w:tc>
        <w:tc>
          <w:tcPr>
            <w:tcW w:w="1486" w:type="dxa"/>
          </w:tcPr>
          <w:p w:rsidR="00003E79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Жизнь на разных материках</w:t>
            </w:r>
          </w:p>
        </w:tc>
        <w:tc>
          <w:tcPr>
            <w:tcW w:w="1486" w:type="dxa"/>
          </w:tcPr>
          <w:p w:rsidR="00003E79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Жизнь на разных материках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\Р: определение наиболее распространенных растений и животных</w:t>
            </w:r>
          </w:p>
        </w:tc>
        <w:tc>
          <w:tcPr>
            <w:tcW w:w="1486" w:type="dxa"/>
          </w:tcPr>
          <w:p w:rsidR="00003E79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Природные зоны Земли</w:t>
            </w:r>
          </w:p>
        </w:tc>
        <w:tc>
          <w:tcPr>
            <w:tcW w:w="1486" w:type="dxa"/>
          </w:tcPr>
          <w:p w:rsidR="00003E79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E79" w:rsidTr="0038119F">
        <w:tc>
          <w:tcPr>
            <w:tcW w:w="848" w:type="dxa"/>
          </w:tcPr>
          <w:p w:rsidR="00003E79" w:rsidRDefault="00003E79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05" w:type="dxa"/>
          </w:tcPr>
          <w:p w:rsidR="00003E79" w:rsidRPr="00003E79" w:rsidRDefault="00003E79" w:rsidP="00003E7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E79">
              <w:rPr>
                <w:rFonts w:ascii="Times New Roman" w:hAnsi="Times New Roman" w:cs="Times New Roman"/>
                <w:sz w:val="24"/>
                <w:szCs w:val="24"/>
              </w:rPr>
              <w:t>Жизнь в морях и океанах</w:t>
            </w:r>
          </w:p>
        </w:tc>
        <w:tc>
          <w:tcPr>
            <w:tcW w:w="1486" w:type="dxa"/>
          </w:tcPr>
          <w:p w:rsidR="00003E79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0E8D" w:rsidTr="0038119F">
        <w:tc>
          <w:tcPr>
            <w:tcW w:w="848" w:type="dxa"/>
          </w:tcPr>
          <w:p w:rsidR="00D30E8D" w:rsidRDefault="00D30E8D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5" w:type="dxa"/>
          </w:tcPr>
          <w:p w:rsidR="00D30E8D" w:rsidRPr="00D30E8D" w:rsidRDefault="00D30E8D" w:rsidP="00D30E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E8D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на Земле</w:t>
            </w:r>
          </w:p>
        </w:tc>
        <w:tc>
          <w:tcPr>
            <w:tcW w:w="1486" w:type="dxa"/>
          </w:tcPr>
          <w:p w:rsidR="00D30E8D" w:rsidRPr="00D30E8D" w:rsidRDefault="00D30E8D" w:rsidP="00D30E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E8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D30E8D" w:rsidTr="0038119F">
        <w:tc>
          <w:tcPr>
            <w:tcW w:w="848" w:type="dxa"/>
          </w:tcPr>
          <w:p w:rsidR="00D30E8D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05" w:type="dxa"/>
          </w:tcPr>
          <w:p w:rsidR="00D30E8D" w:rsidRPr="009352C7" w:rsidRDefault="009352C7" w:rsidP="009352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sz w:val="24"/>
                <w:szCs w:val="24"/>
              </w:rPr>
              <w:t>Как человек появился на Земле</w:t>
            </w:r>
          </w:p>
        </w:tc>
        <w:tc>
          <w:tcPr>
            <w:tcW w:w="1486" w:type="dxa"/>
          </w:tcPr>
          <w:p w:rsidR="00D30E8D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52C7" w:rsidTr="0038119F">
        <w:tc>
          <w:tcPr>
            <w:tcW w:w="848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05" w:type="dxa"/>
          </w:tcPr>
          <w:p w:rsidR="009352C7" w:rsidRPr="009352C7" w:rsidRDefault="009352C7" w:rsidP="009352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sz w:val="24"/>
                <w:szCs w:val="24"/>
              </w:rPr>
              <w:t>Как человек изменил Землю</w:t>
            </w:r>
          </w:p>
        </w:tc>
        <w:tc>
          <w:tcPr>
            <w:tcW w:w="1486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52C7" w:rsidTr="0038119F">
        <w:tc>
          <w:tcPr>
            <w:tcW w:w="848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505" w:type="dxa"/>
          </w:tcPr>
          <w:p w:rsidR="009352C7" w:rsidRPr="009352C7" w:rsidRDefault="009352C7" w:rsidP="009352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sz w:val="24"/>
                <w:szCs w:val="24"/>
              </w:rPr>
              <w:t>Жизнь под угрозой</w:t>
            </w:r>
          </w:p>
        </w:tc>
        <w:tc>
          <w:tcPr>
            <w:tcW w:w="1486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52C7" w:rsidTr="0038119F">
        <w:tc>
          <w:tcPr>
            <w:tcW w:w="848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505" w:type="dxa"/>
          </w:tcPr>
          <w:p w:rsidR="009352C7" w:rsidRPr="009352C7" w:rsidRDefault="009352C7" w:rsidP="00693B9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безопасность жизни</w:t>
            </w:r>
            <w:r w:rsidR="00693B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="00693B9D">
              <w:rPr>
                <w:rFonts w:ascii="Times New Roman" w:hAnsi="Times New Roman" w:cs="Times New Roman"/>
                <w:sz w:val="24"/>
                <w:szCs w:val="24"/>
              </w:rPr>
              <w:t>\Р: Измерение своего роста и массы тела.</w:t>
            </w:r>
          </w:p>
        </w:tc>
        <w:tc>
          <w:tcPr>
            <w:tcW w:w="1486" w:type="dxa"/>
          </w:tcPr>
          <w:p w:rsidR="009352C7" w:rsidRDefault="009352C7" w:rsidP="00003E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52C7" w:rsidRPr="009352C7" w:rsidTr="0038119F">
        <w:tc>
          <w:tcPr>
            <w:tcW w:w="848" w:type="dxa"/>
          </w:tcPr>
          <w:p w:rsidR="009352C7" w:rsidRPr="009352C7" w:rsidRDefault="009352C7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05" w:type="dxa"/>
          </w:tcPr>
          <w:p w:rsidR="009352C7" w:rsidRPr="009352C7" w:rsidRDefault="009352C7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</w:t>
            </w:r>
          </w:p>
        </w:tc>
        <w:tc>
          <w:tcPr>
            <w:tcW w:w="1486" w:type="dxa"/>
          </w:tcPr>
          <w:p w:rsidR="009352C7" w:rsidRPr="009352C7" w:rsidRDefault="009352C7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2C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84620D" w:rsidRPr="009352C7" w:rsidTr="0038119F">
        <w:tc>
          <w:tcPr>
            <w:tcW w:w="848" w:type="dxa"/>
          </w:tcPr>
          <w:p w:rsidR="0084620D" w:rsidRPr="0084620D" w:rsidRDefault="0084620D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7505" w:type="dxa"/>
          </w:tcPr>
          <w:p w:rsidR="0084620D" w:rsidRPr="0084620D" w:rsidRDefault="0084620D" w:rsidP="008462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t>Растительный и животный мир нашего региона.</w:t>
            </w:r>
          </w:p>
        </w:tc>
        <w:tc>
          <w:tcPr>
            <w:tcW w:w="1486" w:type="dxa"/>
          </w:tcPr>
          <w:p w:rsidR="0084620D" w:rsidRPr="0084620D" w:rsidRDefault="0084620D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620D" w:rsidRPr="009352C7" w:rsidTr="0038119F">
        <w:tc>
          <w:tcPr>
            <w:tcW w:w="848" w:type="dxa"/>
          </w:tcPr>
          <w:p w:rsidR="0084620D" w:rsidRPr="0084620D" w:rsidRDefault="0084620D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05" w:type="dxa"/>
          </w:tcPr>
          <w:p w:rsidR="0084620D" w:rsidRPr="0084620D" w:rsidRDefault="0084620D" w:rsidP="008462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1486" w:type="dxa"/>
          </w:tcPr>
          <w:p w:rsidR="0084620D" w:rsidRPr="0084620D" w:rsidRDefault="0084620D" w:rsidP="009352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62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B3D9B" w:rsidRPr="009352C7" w:rsidRDefault="004B3D9B" w:rsidP="009352C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329" w:type="dxa"/>
        <w:tblInd w:w="327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164"/>
        <w:gridCol w:w="3165"/>
      </w:tblGrid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82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353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294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113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113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  <w:tr w:rsidR="004B3D9B" w:rsidTr="004B3D9B">
        <w:trPr>
          <w:trHeight w:val="113"/>
        </w:trPr>
        <w:tc>
          <w:tcPr>
            <w:tcW w:w="8164" w:type="dxa"/>
            <w:shd w:val="clear" w:color="auto" w:fill="auto"/>
          </w:tcPr>
          <w:p w:rsidR="004B3D9B" w:rsidRPr="00FC6CF4" w:rsidRDefault="004B3D9B" w:rsidP="00003E79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3165" w:type="dxa"/>
            <w:shd w:val="clear" w:color="auto" w:fill="auto"/>
          </w:tcPr>
          <w:p w:rsidR="004B3D9B" w:rsidRPr="00FC6CF4" w:rsidRDefault="004B3D9B" w:rsidP="00915F24">
            <w:pPr>
              <w:pStyle w:val="a9"/>
              <w:snapToGrid w:val="0"/>
              <w:rPr>
                <w:sz w:val="28"/>
                <w:szCs w:val="28"/>
              </w:rPr>
            </w:pPr>
          </w:p>
        </w:tc>
      </w:tr>
    </w:tbl>
    <w:p w:rsidR="004B3D9B" w:rsidRPr="00FC6CF4" w:rsidRDefault="004B3D9B" w:rsidP="004B3D9B">
      <w:pPr>
        <w:rPr>
          <w:sz w:val="28"/>
          <w:szCs w:val="28"/>
        </w:rPr>
      </w:pPr>
    </w:p>
    <w:p w:rsidR="004B3D9B" w:rsidRPr="000345B7" w:rsidRDefault="004B3D9B" w:rsidP="004B3D9B">
      <w:pPr>
        <w:spacing w:line="360" w:lineRule="auto"/>
        <w:jc w:val="both"/>
        <w:rPr>
          <w:sz w:val="28"/>
          <w:szCs w:val="28"/>
        </w:rPr>
      </w:pPr>
    </w:p>
    <w:p w:rsidR="005D5F3C" w:rsidRDefault="005D5F3C" w:rsidP="00D16A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19E4" w:rsidRDefault="001C19E4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700EF" w:rsidRPr="00B700EF" w:rsidRDefault="00B700EF" w:rsidP="00B700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0EF">
        <w:rPr>
          <w:rFonts w:ascii="Times New Roman" w:hAnsi="Times New Roman" w:cs="Times New Roman"/>
          <w:b/>
          <w:sz w:val="24"/>
          <w:szCs w:val="24"/>
        </w:rPr>
        <w:t>Учебно-методическое, материально-техническое, информационное обеспечение учебного процесса</w:t>
      </w:r>
    </w:p>
    <w:p w:rsidR="00B700EF" w:rsidRPr="00B700EF" w:rsidRDefault="00B700EF" w:rsidP="00B700E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               1.  Учебно-методическое обеспечение учебного процесса предусматривает использование УМК (учебно-методических комплексов) по биологии: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      - </w:t>
      </w:r>
      <w:r w:rsidRPr="00B700EF">
        <w:rPr>
          <w:rFonts w:ascii="Times New Roman" w:hAnsi="Times New Roman" w:cs="Times New Roman"/>
          <w:i/>
          <w:sz w:val="24"/>
          <w:szCs w:val="24"/>
        </w:rPr>
        <w:t xml:space="preserve">Сонин Н.И., Плешаков А.А. </w:t>
      </w:r>
      <w:r w:rsidRPr="00B700EF">
        <w:rPr>
          <w:rFonts w:ascii="Times New Roman" w:hAnsi="Times New Roman" w:cs="Times New Roman"/>
          <w:sz w:val="24"/>
          <w:szCs w:val="24"/>
        </w:rPr>
        <w:t>Биология. Введение в биологию. 5 класс: учебник. – М.: Дрофа, любое издание.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      - </w:t>
      </w:r>
      <w:r w:rsidRPr="00B700EF">
        <w:rPr>
          <w:rFonts w:ascii="Times New Roman" w:hAnsi="Times New Roman" w:cs="Times New Roman"/>
          <w:i/>
          <w:sz w:val="24"/>
          <w:szCs w:val="24"/>
        </w:rPr>
        <w:t xml:space="preserve">Сонин Н.И. </w:t>
      </w:r>
      <w:r w:rsidRPr="00B700EF">
        <w:rPr>
          <w:rFonts w:ascii="Times New Roman" w:hAnsi="Times New Roman" w:cs="Times New Roman"/>
          <w:sz w:val="24"/>
          <w:szCs w:val="24"/>
        </w:rPr>
        <w:t>Биология. Введение в биологию. 5 класс: рабочая тетрадь. – М.: Дрофа, любое издание.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      - </w:t>
      </w:r>
      <w:proofErr w:type="spellStart"/>
      <w:r w:rsidRPr="00B700EF">
        <w:rPr>
          <w:rFonts w:ascii="Times New Roman" w:hAnsi="Times New Roman" w:cs="Times New Roman"/>
          <w:i/>
          <w:sz w:val="24"/>
          <w:szCs w:val="24"/>
        </w:rPr>
        <w:t>Кириленкова</w:t>
      </w:r>
      <w:proofErr w:type="spellEnd"/>
      <w:r w:rsidRPr="00B700EF">
        <w:rPr>
          <w:rFonts w:ascii="Times New Roman" w:hAnsi="Times New Roman" w:cs="Times New Roman"/>
          <w:i/>
          <w:sz w:val="24"/>
          <w:szCs w:val="24"/>
        </w:rPr>
        <w:t xml:space="preserve"> В.Н., </w:t>
      </w:r>
      <w:proofErr w:type="spellStart"/>
      <w:r w:rsidRPr="00B700EF">
        <w:rPr>
          <w:rFonts w:ascii="Times New Roman" w:hAnsi="Times New Roman" w:cs="Times New Roman"/>
          <w:i/>
          <w:sz w:val="24"/>
          <w:szCs w:val="24"/>
        </w:rPr>
        <w:t>Сивоглазов</w:t>
      </w:r>
      <w:proofErr w:type="spellEnd"/>
      <w:r w:rsidRPr="00B700EF">
        <w:rPr>
          <w:rFonts w:ascii="Times New Roman" w:hAnsi="Times New Roman" w:cs="Times New Roman"/>
          <w:i/>
          <w:sz w:val="24"/>
          <w:szCs w:val="24"/>
        </w:rPr>
        <w:t xml:space="preserve"> В.И. </w:t>
      </w:r>
      <w:r w:rsidRPr="00B700EF">
        <w:rPr>
          <w:rFonts w:ascii="Times New Roman" w:hAnsi="Times New Roman" w:cs="Times New Roman"/>
          <w:sz w:val="24"/>
          <w:szCs w:val="24"/>
        </w:rPr>
        <w:t>Биология. Введение в биологию. 5 класс: методическое пособие. – М.: Дрофа, любое издание.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2. Натуральные объекты: живые растения, </w:t>
      </w:r>
      <w:proofErr w:type="gramStart"/>
      <w:r w:rsidRPr="00B700EF">
        <w:rPr>
          <w:rFonts w:ascii="Times New Roman" w:hAnsi="Times New Roman" w:cs="Times New Roman"/>
          <w:sz w:val="24"/>
          <w:szCs w:val="24"/>
        </w:rPr>
        <w:t>гербарии  растений</w:t>
      </w:r>
      <w:proofErr w:type="gramEnd"/>
      <w:r w:rsidRPr="00B700EF">
        <w:rPr>
          <w:rFonts w:ascii="Times New Roman" w:hAnsi="Times New Roman" w:cs="Times New Roman"/>
          <w:sz w:val="24"/>
          <w:szCs w:val="24"/>
        </w:rPr>
        <w:t>, муляжи грибов, коллекции насекомых, чучела птиц и животных, модели  цветков.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>3. Демонстрационные таблицы.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>4. Географические карты материков.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>5. Экранно-звуковые средства.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6. Электронное приложение к УМК </w:t>
      </w:r>
      <w:r w:rsidRPr="00B700EF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B700E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700EF">
        <w:rPr>
          <w:rFonts w:ascii="Times New Roman" w:hAnsi="Times New Roman" w:cs="Times New Roman"/>
          <w:sz w:val="24"/>
          <w:szCs w:val="24"/>
          <w:lang w:val="en-US"/>
        </w:rPr>
        <w:t>drofa</w:t>
      </w:r>
      <w:proofErr w:type="spellEnd"/>
      <w:r w:rsidRPr="00B700EF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700EF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>7. Электронно-образовательные ресурсы: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Каталог информационно-познавательных ресурсов </w:t>
      </w:r>
      <w:hyperlink r:id="rId5" w:history="1">
        <w:r w:rsidRPr="00B700EF">
          <w:rPr>
            <w:rStyle w:val="ac"/>
            <w:rFonts w:ascii="Times New Roman" w:hAnsi="Times New Roman" w:cs="Times New Roman"/>
            <w:sz w:val="24"/>
            <w:szCs w:val="24"/>
          </w:rPr>
          <w:t>http://fcior.edu.ru/catalog/osnovnoe_obshee</w:t>
        </w:r>
      </w:hyperlink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Единое окно доступа к информационным ресурсам </w:t>
      </w:r>
      <w:hyperlink r:id="rId6" w:history="1">
        <w:r w:rsidRPr="00B700EF">
          <w:rPr>
            <w:rStyle w:val="ac"/>
            <w:rFonts w:ascii="Times New Roman" w:hAnsi="Times New Roman" w:cs="Times New Roman"/>
            <w:sz w:val="24"/>
            <w:szCs w:val="24"/>
          </w:rPr>
          <w:t>http://window.edu.ru/resource/842/49842</w:t>
        </w:r>
      </w:hyperlink>
      <w:r w:rsidRPr="00B700EF">
        <w:rPr>
          <w:rFonts w:ascii="Times New Roman" w:hAnsi="Times New Roman" w:cs="Times New Roman"/>
          <w:sz w:val="24"/>
          <w:szCs w:val="24"/>
        </w:rPr>
        <w:t>.</w:t>
      </w:r>
    </w:p>
    <w:p w:rsidR="00B700EF" w:rsidRPr="00B700EF" w:rsidRDefault="00B700EF" w:rsidP="00B700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00EF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B700EF">
        <w:rPr>
          <w:rFonts w:ascii="Times New Roman" w:hAnsi="Times New Roman" w:cs="Times New Roman"/>
          <w:sz w:val="24"/>
          <w:szCs w:val="24"/>
        </w:rPr>
        <w:t>Мультимедиапроекция</w:t>
      </w:r>
      <w:proofErr w:type="spellEnd"/>
      <w:r w:rsidRPr="00B700EF">
        <w:rPr>
          <w:rFonts w:ascii="Times New Roman" w:hAnsi="Times New Roman" w:cs="Times New Roman"/>
          <w:sz w:val="24"/>
          <w:szCs w:val="24"/>
        </w:rPr>
        <w:t>.</w:t>
      </w:r>
    </w:p>
    <w:p w:rsidR="005D5F3C" w:rsidRDefault="005D5F3C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F87F74" w:rsidRDefault="00F87F74" w:rsidP="004860EA">
      <w:pPr>
        <w:rPr>
          <w:rFonts w:ascii="Times New Roman" w:hAnsi="Times New Roman" w:cs="Times New Roman"/>
          <w:b/>
          <w:sz w:val="32"/>
          <w:szCs w:val="32"/>
        </w:rPr>
      </w:pPr>
    </w:p>
    <w:p w:rsidR="00C13A7D" w:rsidRPr="00FC6D07" w:rsidRDefault="00FC6D07" w:rsidP="00D16AA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6D07">
        <w:rPr>
          <w:rFonts w:ascii="Times New Roman" w:hAnsi="Times New Roman" w:cs="Times New Roman"/>
          <w:b/>
          <w:sz w:val="32"/>
          <w:szCs w:val="32"/>
        </w:rPr>
        <w:lastRenderedPageBreak/>
        <w:t>Календарно – тематическое планирование по биологии 5кл</w:t>
      </w:r>
    </w:p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567"/>
        <w:gridCol w:w="992"/>
        <w:gridCol w:w="1134"/>
        <w:gridCol w:w="1417"/>
        <w:gridCol w:w="1560"/>
        <w:gridCol w:w="1559"/>
        <w:gridCol w:w="1843"/>
        <w:gridCol w:w="3402"/>
        <w:gridCol w:w="141"/>
        <w:gridCol w:w="1560"/>
        <w:gridCol w:w="283"/>
        <w:gridCol w:w="425"/>
      </w:tblGrid>
      <w:tr w:rsidR="00566E81" w:rsidTr="00F916F1">
        <w:trPr>
          <w:trHeight w:val="152"/>
        </w:trPr>
        <w:tc>
          <w:tcPr>
            <w:tcW w:w="567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1135" w:type="dxa"/>
            <w:gridSpan w:val="2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992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1417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Технологии</w:t>
            </w:r>
          </w:p>
        </w:tc>
        <w:tc>
          <w:tcPr>
            <w:tcW w:w="1560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Решаемые проблемы</w:t>
            </w:r>
          </w:p>
        </w:tc>
        <w:tc>
          <w:tcPr>
            <w:tcW w:w="1559" w:type="dxa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Виды деятельности</w:t>
            </w:r>
          </w:p>
        </w:tc>
        <w:tc>
          <w:tcPr>
            <w:tcW w:w="6946" w:type="dxa"/>
            <w:gridSpan w:val="4"/>
          </w:tcPr>
          <w:p w:rsidR="00566E81" w:rsidRPr="0037526A" w:rsidRDefault="00566E81" w:rsidP="00FC6D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Планируемые результаты</w:t>
            </w:r>
          </w:p>
        </w:tc>
        <w:tc>
          <w:tcPr>
            <w:tcW w:w="708" w:type="dxa"/>
            <w:gridSpan w:val="2"/>
            <w:vMerge w:val="restart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Комментарий учителя</w:t>
            </w:r>
          </w:p>
        </w:tc>
      </w:tr>
      <w:tr w:rsidR="0037526A" w:rsidTr="00807FF7">
        <w:trPr>
          <w:trHeight w:val="111"/>
        </w:trPr>
        <w:tc>
          <w:tcPr>
            <w:tcW w:w="567" w:type="dxa"/>
            <w:vMerge/>
          </w:tcPr>
          <w:p w:rsidR="00566E81" w:rsidRDefault="00566E81" w:rsidP="00566E81"/>
        </w:tc>
        <w:tc>
          <w:tcPr>
            <w:tcW w:w="568" w:type="dxa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567" w:type="dxa"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факт</w:t>
            </w:r>
          </w:p>
        </w:tc>
        <w:tc>
          <w:tcPr>
            <w:tcW w:w="992" w:type="dxa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:rsidR="00566E81" w:rsidRPr="0037526A" w:rsidRDefault="00566E81" w:rsidP="00FC6D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Предметные</w:t>
            </w:r>
          </w:p>
        </w:tc>
        <w:tc>
          <w:tcPr>
            <w:tcW w:w="3402" w:type="dxa"/>
          </w:tcPr>
          <w:p w:rsidR="00566E81" w:rsidRPr="0037526A" w:rsidRDefault="00566E81" w:rsidP="00FC6D07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7526A">
              <w:rPr>
                <w:rFonts w:ascii="Times New Roman" w:hAnsi="Times New Roman" w:cs="Times New Roman"/>
                <w:b/>
              </w:rPr>
              <w:t>Метапредметные</w:t>
            </w:r>
            <w:proofErr w:type="spellEnd"/>
            <w:r w:rsidRPr="0037526A">
              <w:rPr>
                <w:rFonts w:ascii="Times New Roman" w:hAnsi="Times New Roman" w:cs="Times New Roman"/>
                <w:b/>
              </w:rPr>
              <w:t xml:space="preserve"> УУД</w:t>
            </w:r>
          </w:p>
        </w:tc>
        <w:tc>
          <w:tcPr>
            <w:tcW w:w="1701" w:type="dxa"/>
            <w:gridSpan w:val="2"/>
          </w:tcPr>
          <w:p w:rsidR="00566E81" w:rsidRPr="0037526A" w:rsidRDefault="00566E81" w:rsidP="00FC6D0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526A">
              <w:rPr>
                <w:rFonts w:ascii="Times New Roman" w:hAnsi="Times New Roman" w:cs="Times New Roman"/>
                <w:b/>
              </w:rPr>
              <w:t>Личностные УУД</w:t>
            </w:r>
          </w:p>
        </w:tc>
        <w:tc>
          <w:tcPr>
            <w:tcW w:w="708" w:type="dxa"/>
            <w:gridSpan w:val="2"/>
            <w:vMerge/>
          </w:tcPr>
          <w:p w:rsidR="00566E81" w:rsidRPr="0037526A" w:rsidRDefault="00566E81" w:rsidP="00566E8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37526A" w:rsidTr="00F916F1">
        <w:tc>
          <w:tcPr>
            <w:tcW w:w="16018" w:type="dxa"/>
            <w:gridSpan w:val="14"/>
          </w:tcPr>
          <w:p w:rsidR="0037526A" w:rsidRPr="00DB5E90" w:rsidRDefault="0037526A" w:rsidP="0037526A">
            <w:pPr>
              <w:jc w:val="center"/>
              <w:rPr>
                <w:b/>
              </w:rPr>
            </w:pPr>
            <w:r w:rsidRPr="00DB5E90">
              <w:rPr>
                <w:rStyle w:val="4"/>
                <w:rFonts w:eastAsiaTheme="minorHAnsi"/>
                <w:b/>
              </w:rPr>
              <w:t>Часть 1. Живой организм (8 ч)</w:t>
            </w:r>
          </w:p>
        </w:tc>
      </w:tr>
      <w:tr w:rsidR="0037526A" w:rsidTr="00807FF7">
        <w:tc>
          <w:tcPr>
            <w:tcW w:w="567" w:type="dxa"/>
          </w:tcPr>
          <w:p w:rsidR="0094565D" w:rsidRDefault="0094565D" w:rsidP="0094565D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4"/>
              </w:rPr>
              <w:t>1</w:t>
            </w:r>
          </w:p>
        </w:tc>
        <w:tc>
          <w:tcPr>
            <w:tcW w:w="568" w:type="dxa"/>
          </w:tcPr>
          <w:p w:rsidR="0094565D" w:rsidRDefault="0094565D" w:rsidP="0094565D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94565D" w:rsidRDefault="0094565D" w:rsidP="0094565D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t>Что такое живой орга</w:t>
            </w:r>
            <w:r>
              <w:rPr>
                <w:rStyle w:val="4"/>
              </w:rPr>
              <w:softHyphen/>
              <w:t>низм</w:t>
            </w:r>
          </w:p>
        </w:tc>
        <w:tc>
          <w:tcPr>
            <w:tcW w:w="1134" w:type="dxa"/>
          </w:tcPr>
          <w:p w:rsidR="0094565D" w:rsidRDefault="0094565D" w:rsidP="0094565D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4"/>
              </w:rPr>
              <w:t>Урок «от</w:t>
            </w:r>
            <w:r>
              <w:rPr>
                <w:rStyle w:val="4"/>
              </w:rPr>
              <w:softHyphen/>
              <w:t>крытия нового знания»</w:t>
            </w:r>
          </w:p>
        </w:tc>
        <w:tc>
          <w:tcPr>
            <w:tcW w:w="1417" w:type="dxa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t>Здоровье- сбережения, проблемного обучения, раз</w:t>
            </w:r>
            <w:r>
              <w:rPr>
                <w:rStyle w:val="4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t>Что такое живой ор</w:t>
            </w:r>
            <w:r>
              <w:rPr>
                <w:rStyle w:val="4"/>
              </w:rPr>
              <w:softHyphen/>
              <w:t>ганизм? Что общего в строении всех живых организмов? В чем сходство и различие между растениями и животными?</w:t>
            </w:r>
          </w:p>
        </w:tc>
        <w:tc>
          <w:tcPr>
            <w:tcW w:w="1559" w:type="dxa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100" w:firstLine="0"/>
              <w:jc w:val="left"/>
            </w:pPr>
            <w:r>
              <w:rPr>
                <w:rStyle w:val="4"/>
              </w:rPr>
              <w:t>Фронтальная беседа с классом о живом ор</w:t>
            </w:r>
            <w:r>
              <w:rPr>
                <w:rStyle w:val="4"/>
              </w:rPr>
              <w:softHyphen/>
              <w:t>ганизме, знакомство со структурой и иллю</w:t>
            </w:r>
            <w:r>
              <w:rPr>
                <w:rStyle w:val="4"/>
              </w:rPr>
              <w:softHyphen/>
              <w:t>страциями учебника, с некоторыми биологи</w:t>
            </w:r>
            <w:r>
              <w:rPr>
                <w:rStyle w:val="4"/>
              </w:rPr>
              <w:softHyphen/>
              <w:t>ческими терминами</w:t>
            </w:r>
          </w:p>
        </w:tc>
        <w:tc>
          <w:tcPr>
            <w:tcW w:w="1843" w:type="dxa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Научиться выделять признаки живых организмов, черты сходства и отличия растений и животных; приобретать навыки чтения биологическо</w:t>
            </w:r>
            <w:r>
              <w:rPr>
                <w:rStyle w:val="5"/>
              </w:rPr>
              <w:softHyphen/>
              <w:t>го текста</w:t>
            </w:r>
          </w:p>
        </w:tc>
        <w:tc>
          <w:tcPr>
            <w:tcW w:w="3402" w:type="dxa"/>
          </w:tcPr>
          <w:p w:rsidR="0094565D" w:rsidRDefault="0094565D" w:rsidP="0094565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слушать и слы</w:t>
            </w:r>
            <w:r>
              <w:rPr>
                <w:rStyle w:val="5"/>
              </w:rPr>
              <w:softHyphen/>
              <w:t>шать друг друга; с достаточной полнотой и точностью выражать свои мысли в соответствии с зада</w:t>
            </w:r>
            <w:r>
              <w:rPr>
                <w:rStyle w:val="5"/>
              </w:rPr>
              <w:softHyphen/>
              <w:t xml:space="preserve">чами и условиями коммуникации.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самостоятельно обнаруживать учебную проблему, выдвигать версии решения про</w:t>
            </w:r>
            <w:r>
              <w:rPr>
                <w:rStyle w:val="5"/>
              </w:rPr>
              <w:softHyphen/>
              <w:t>блемы.</w:t>
            </w:r>
          </w:p>
          <w:p w:rsidR="0094565D" w:rsidRDefault="0094565D" w:rsidP="0094565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выделять, ана</w:t>
            </w:r>
            <w:r>
              <w:rPr>
                <w:rStyle w:val="5"/>
              </w:rPr>
              <w:softHyphen/>
              <w:t>лизировать, сравнивать факты; вычитывать все уровни текстовой информации</w:t>
            </w:r>
          </w:p>
        </w:tc>
        <w:tc>
          <w:tcPr>
            <w:tcW w:w="1701" w:type="dxa"/>
            <w:gridSpan w:val="2"/>
          </w:tcPr>
          <w:p w:rsidR="0094565D" w:rsidRDefault="0094565D" w:rsidP="0094565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«стар</w:t>
            </w:r>
            <w:r>
              <w:rPr>
                <w:rStyle w:val="5"/>
              </w:rPr>
              <w:softHyphen/>
              <w:t>товой» мотивации к изучению нового предмета</w:t>
            </w:r>
          </w:p>
        </w:tc>
        <w:tc>
          <w:tcPr>
            <w:tcW w:w="708" w:type="dxa"/>
            <w:gridSpan w:val="2"/>
          </w:tcPr>
          <w:p w:rsidR="0094565D" w:rsidRDefault="0094565D" w:rsidP="0094565D"/>
        </w:tc>
      </w:tr>
      <w:tr w:rsidR="0037526A" w:rsidTr="00807FF7">
        <w:tc>
          <w:tcPr>
            <w:tcW w:w="567" w:type="dxa"/>
          </w:tcPr>
          <w:p w:rsidR="00D00278" w:rsidRDefault="00D00278" w:rsidP="00D00278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4"/>
              </w:rPr>
              <w:t>2</w:t>
            </w:r>
          </w:p>
        </w:tc>
        <w:tc>
          <w:tcPr>
            <w:tcW w:w="568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Наука о жи</w:t>
            </w:r>
            <w:r>
              <w:rPr>
                <w:rStyle w:val="4"/>
              </w:rPr>
              <w:softHyphen/>
              <w:t>вой природе</w:t>
            </w:r>
          </w:p>
        </w:tc>
        <w:tc>
          <w:tcPr>
            <w:tcW w:w="1134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4"/>
              </w:rPr>
              <w:t>Урок «от</w:t>
            </w:r>
            <w:r>
              <w:rPr>
                <w:rStyle w:val="4"/>
              </w:rPr>
              <w:softHyphen/>
              <w:t>крытия нового знания»</w:t>
            </w:r>
          </w:p>
        </w:tc>
        <w:tc>
          <w:tcPr>
            <w:tcW w:w="1417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Здоровье- сбережения, проблемного обучения, раз</w:t>
            </w:r>
            <w:r>
              <w:rPr>
                <w:rStyle w:val="4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Что изучает биология? Какие еще есть науки, изучающие природу? Какой ученый внес вклад в изучение био</w:t>
            </w:r>
            <w:r>
              <w:rPr>
                <w:rStyle w:val="4"/>
              </w:rPr>
              <w:softHyphen/>
              <w:t>логии?</w:t>
            </w:r>
          </w:p>
        </w:tc>
        <w:tc>
          <w:tcPr>
            <w:tcW w:w="1559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Фронтальная беседа с классом, изучение содержания параграфа учебника, работа с био</w:t>
            </w:r>
            <w:r>
              <w:rPr>
                <w:rStyle w:val="4"/>
              </w:rPr>
              <w:softHyphen/>
              <w:t>логическими термина</w:t>
            </w:r>
            <w:r>
              <w:rPr>
                <w:rStyle w:val="4"/>
              </w:rPr>
              <w:softHyphen/>
              <w:t>ми и иллюстрациями учебника, выполнение интерактивного зада</w:t>
            </w:r>
            <w:r>
              <w:rPr>
                <w:rStyle w:val="4"/>
              </w:rPr>
              <w:softHyphen/>
              <w:t>ния</w:t>
            </w:r>
          </w:p>
        </w:tc>
        <w:tc>
          <w:tcPr>
            <w:tcW w:w="1843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Познакомиться с предметом изучения биологии, узнать, какие еще науки от</w:t>
            </w:r>
            <w:r>
              <w:rPr>
                <w:rStyle w:val="5"/>
              </w:rPr>
              <w:softHyphen/>
              <w:t>носятся к биологиче</w:t>
            </w:r>
            <w:r>
              <w:rPr>
                <w:rStyle w:val="5"/>
              </w:rPr>
              <w:softHyphen/>
              <w:t>ским; научиться при</w:t>
            </w:r>
            <w:r>
              <w:rPr>
                <w:rStyle w:val="5"/>
              </w:rPr>
              <w:softHyphen/>
              <w:t>менять биологические знания в современном мире</w:t>
            </w:r>
          </w:p>
        </w:tc>
        <w:tc>
          <w:tcPr>
            <w:tcW w:w="340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добывать недо</w:t>
            </w:r>
            <w:r>
              <w:rPr>
                <w:rStyle w:val="5"/>
              </w:rPr>
              <w:softHyphen/>
              <w:t>стающую информацию с помощью вопросов (познавательная инициа</w:t>
            </w:r>
            <w:r>
              <w:rPr>
                <w:rStyle w:val="5"/>
              </w:rPr>
              <w:softHyphen/>
              <w:t>тивность).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применять поис</w:t>
            </w:r>
            <w:r>
              <w:rPr>
                <w:rStyle w:val="5"/>
              </w:rPr>
              <w:softHyphen/>
              <w:t xml:space="preserve">ковую деятельность при помощи компьютерных средств.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преобразовывать информацию из одного вида в дру</w:t>
            </w:r>
            <w:r>
              <w:rPr>
                <w:rStyle w:val="5"/>
              </w:rPr>
              <w:softHyphen/>
              <w:t>гой (текст в таблицу)</w:t>
            </w:r>
          </w:p>
        </w:tc>
        <w:tc>
          <w:tcPr>
            <w:tcW w:w="1701" w:type="dxa"/>
            <w:gridSpan w:val="2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навы</w:t>
            </w:r>
            <w:r>
              <w:rPr>
                <w:rStyle w:val="5"/>
              </w:rPr>
              <w:softHyphen/>
              <w:t>ков, способствующих применению биоло</w:t>
            </w:r>
            <w:r>
              <w:rPr>
                <w:rStyle w:val="5"/>
              </w:rPr>
              <w:softHyphen/>
              <w:t>гических знаний в со</w:t>
            </w:r>
            <w:r>
              <w:rPr>
                <w:rStyle w:val="5"/>
              </w:rPr>
              <w:softHyphen/>
              <w:t>временном мире</w:t>
            </w:r>
          </w:p>
        </w:tc>
        <w:tc>
          <w:tcPr>
            <w:tcW w:w="708" w:type="dxa"/>
            <w:gridSpan w:val="2"/>
          </w:tcPr>
          <w:p w:rsidR="00D00278" w:rsidRDefault="00D00278" w:rsidP="00D00278"/>
        </w:tc>
      </w:tr>
      <w:tr w:rsidR="0037526A" w:rsidTr="00807FF7">
        <w:tc>
          <w:tcPr>
            <w:tcW w:w="567" w:type="dxa"/>
          </w:tcPr>
          <w:p w:rsidR="00D00278" w:rsidRDefault="00D00278" w:rsidP="00D00278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4"/>
              </w:rPr>
              <w:t>3</w:t>
            </w:r>
          </w:p>
        </w:tc>
        <w:tc>
          <w:tcPr>
            <w:tcW w:w="568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4"/>
              </w:rPr>
              <w:t>Методы из</w:t>
            </w:r>
            <w:r>
              <w:rPr>
                <w:rStyle w:val="4"/>
              </w:rPr>
              <w:softHyphen/>
              <w:t>учения жи</w:t>
            </w:r>
            <w:r>
              <w:rPr>
                <w:rStyle w:val="4"/>
              </w:rPr>
              <w:softHyphen/>
              <w:t>вой приро</w:t>
            </w:r>
            <w:r>
              <w:rPr>
                <w:rStyle w:val="4"/>
              </w:rPr>
              <w:softHyphen/>
              <w:t xml:space="preserve">ды. </w:t>
            </w:r>
            <w:r>
              <w:rPr>
                <w:rStyle w:val="85pt"/>
              </w:rPr>
              <w:t>JI</w:t>
            </w:r>
            <w:r w:rsidRPr="00EE1925">
              <w:rPr>
                <w:rStyle w:val="85pt"/>
                <w:lang w:val="ru-RU"/>
              </w:rPr>
              <w:t>.</w:t>
            </w:r>
            <w:r>
              <w:rPr>
                <w:rStyle w:val="85pt"/>
              </w:rPr>
              <w:t>P</w:t>
            </w:r>
            <w:r w:rsidRPr="00EE1925">
              <w:rPr>
                <w:rStyle w:val="85pt"/>
                <w:lang w:val="ru-RU"/>
              </w:rPr>
              <w:t>.</w:t>
            </w:r>
            <w:r w:rsidRPr="002D2CD5">
              <w:rPr>
                <w:rStyle w:val="4"/>
              </w:rPr>
              <w:t xml:space="preserve"> </w:t>
            </w:r>
            <w:r>
              <w:rPr>
                <w:rStyle w:val="4"/>
              </w:rPr>
              <w:t>№ 1 «Знакомство с оборудова</w:t>
            </w:r>
            <w:r>
              <w:rPr>
                <w:rStyle w:val="4"/>
              </w:rPr>
              <w:softHyphen/>
              <w:t>нием для но</w:t>
            </w:r>
            <w:r>
              <w:rPr>
                <w:rStyle w:val="4"/>
              </w:rPr>
              <w:softHyphen/>
              <w:t>вых исследо</w:t>
            </w:r>
            <w:r>
              <w:rPr>
                <w:rStyle w:val="4"/>
              </w:rPr>
              <w:softHyphen/>
              <w:t>ваний»</w:t>
            </w:r>
          </w:p>
        </w:tc>
        <w:tc>
          <w:tcPr>
            <w:tcW w:w="1134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4"/>
              </w:rPr>
              <w:t>Урок-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proofErr w:type="spellStart"/>
            <w:r>
              <w:rPr>
                <w:rStyle w:val="4"/>
              </w:rPr>
              <w:t>лабора</w:t>
            </w:r>
            <w:proofErr w:type="spellEnd"/>
            <w:r>
              <w:rPr>
                <w:rStyle w:val="4"/>
              </w:rPr>
              <w:t>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4"/>
              </w:rPr>
              <w:t>торная</w:t>
            </w:r>
          </w:p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4"/>
              </w:rPr>
              <w:t>работа</w:t>
            </w:r>
          </w:p>
        </w:tc>
        <w:tc>
          <w:tcPr>
            <w:tcW w:w="1417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4"/>
              </w:rPr>
              <w:t>Здоровьесбере</w:t>
            </w:r>
            <w:proofErr w:type="spellEnd"/>
            <w:r>
              <w:rPr>
                <w:rStyle w:val="4"/>
              </w:rPr>
              <w:t xml:space="preserve">- </w:t>
            </w:r>
            <w:proofErr w:type="spellStart"/>
            <w:r>
              <w:rPr>
                <w:rStyle w:val="4"/>
              </w:rPr>
              <w:t>жения</w:t>
            </w:r>
            <w:proofErr w:type="spellEnd"/>
            <w:r>
              <w:rPr>
                <w:rStyle w:val="4"/>
              </w:rPr>
              <w:t>, разви</w:t>
            </w:r>
            <w:r>
              <w:rPr>
                <w:rStyle w:val="4"/>
              </w:rPr>
              <w:softHyphen/>
              <w:t>вающего обуче</w:t>
            </w:r>
            <w:r>
              <w:rPr>
                <w:rStyle w:val="4"/>
              </w:rPr>
              <w:softHyphen/>
              <w:t>ния, развития исследователь</w:t>
            </w:r>
            <w:r>
              <w:rPr>
                <w:rStyle w:val="4"/>
              </w:rPr>
              <w:softHyphen/>
              <w:t>ских навыков, группового обучения</w:t>
            </w:r>
          </w:p>
        </w:tc>
        <w:tc>
          <w:tcPr>
            <w:tcW w:w="1560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4"/>
              </w:rPr>
              <w:t>Какие методы при</w:t>
            </w:r>
            <w:r>
              <w:rPr>
                <w:rStyle w:val="4"/>
              </w:rPr>
              <w:softHyphen/>
              <w:t>меняют для изучения природы? В каких случаях применяется наблюдение, экспе</w:t>
            </w:r>
            <w:r>
              <w:rPr>
                <w:rStyle w:val="4"/>
              </w:rPr>
              <w:softHyphen/>
              <w:t>римент, измерение? Знакомство с обору</w:t>
            </w:r>
            <w:r>
              <w:rPr>
                <w:rStyle w:val="4"/>
              </w:rPr>
              <w:softHyphen/>
              <w:t>дованием для научных исследований</w:t>
            </w:r>
          </w:p>
        </w:tc>
        <w:tc>
          <w:tcPr>
            <w:tcW w:w="1559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4"/>
              </w:rPr>
              <w:t>Комбинированный опрос: фронтальная беседа и работа по кар</w:t>
            </w:r>
            <w:r>
              <w:rPr>
                <w:rStyle w:val="4"/>
              </w:rPr>
              <w:softHyphen/>
              <w:t>точкам; демонстрация лабораторного обору</w:t>
            </w:r>
            <w:r>
              <w:rPr>
                <w:rStyle w:val="4"/>
              </w:rPr>
              <w:softHyphen/>
              <w:t>дования, выполнение лабораторной работы</w:t>
            </w:r>
          </w:p>
        </w:tc>
        <w:tc>
          <w:tcPr>
            <w:tcW w:w="1843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Научиться выделять особенности основ</w:t>
            </w:r>
            <w:r>
              <w:rPr>
                <w:rStyle w:val="5"/>
              </w:rPr>
              <w:softHyphen/>
              <w:t>ных методов, приме</w:t>
            </w:r>
            <w:r>
              <w:rPr>
                <w:rStyle w:val="5"/>
              </w:rPr>
              <w:softHyphen/>
              <w:t>няемых в биологии; научиться различать оборудование для на</w:t>
            </w:r>
            <w:r>
              <w:rPr>
                <w:rStyle w:val="5"/>
              </w:rPr>
              <w:softHyphen/>
              <w:t>учных исследований</w:t>
            </w:r>
          </w:p>
        </w:tc>
        <w:tc>
          <w:tcPr>
            <w:tcW w:w="340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проявлять исследовательскую деятельность, распределять роли в группе.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работать по плану, сверять свои действия с целью.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преобразовывать информацию из одного вида в дру</w:t>
            </w:r>
            <w:r>
              <w:rPr>
                <w:rStyle w:val="5"/>
              </w:rPr>
              <w:softHyphen/>
              <w:t>гой (текст в таблицу)</w:t>
            </w:r>
          </w:p>
        </w:tc>
        <w:tc>
          <w:tcPr>
            <w:tcW w:w="1701" w:type="dxa"/>
            <w:gridSpan w:val="2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устой</w:t>
            </w:r>
            <w:r>
              <w:rPr>
                <w:rStyle w:val="5"/>
              </w:rPr>
              <w:softHyphen/>
              <w:t>чивой мотивации к исследовательской деятельности</w:t>
            </w:r>
          </w:p>
        </w:tc>
        <w:tc>
          <w:tcPr>
            <w:tcW w:w="708" w:type="dxa"/>
            <w:gridSpan w:val="2"/>
          </w:tcPr>
          <w:p w:rsidR="00D00278" w:rsidRDefault="00D00278" w:rsidP="00D00278"/>
        </w:tc>
      </w:tr>
      <w:tr w:rsidR="0037526A" w:rsidTr="00807FF7">
        <w:tc>
          <w:tcPr>
            <w:tcW w:w="567" w:type="dxa"/>
          </w:tcPr>
          <w:p w:rsidR="00D00278" w:rsidRDefault="00D00278" w:rsidP="00D00278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4"/>
              </w:rPr>
              <w:t>4</w:t>
            </w:r>
          </w:p>
        </w:tc>
        <w:tc>
          <w:tcPr>
            <w:tcW w:w="568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4"/>
              </w:rPr>
              <w:t>Увеличи</w:t>
            </w:r>
            <w:proofErr w:type="spellEnd"/>
            <w:r>
              <w:rPr>
                <w:rStyle w:val="4"/>
              </w:rPr>
              <w:softHyphen/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тельные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приборы.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 w:rsidRPr="00EE1925">
              <w:rPr>
                <w:rStyle w:val="85pt"/>
                <w:lang w:val="ru-RU"/>
              </w:rPr>
              <w:t>Л. Р.</w:t>
            </w:r>
            <w:r>
              <w:rPr>
                <w:rStyle w:val="4"/>
              </w:rPr>
              <w:t xml:space="preserve"> № 2 «Устрой</w:t>
            </w:r>
            <w:r>
              <w:rPr>
                <w:rStyle w:val="4"/>
              </w:rPr>
              <w:softHyphen/>
              <w:t>ство ручной лупы, свето</w:t>
            </w:r>
            <w:r>
              <w:rPr>
                <w:rStyle w:val="4"/>
              </w:rPr>
              <w:softHyphen/>
              <w:t>вого микро</w:t>
            </w:r>
            <w:r>
              <w:rPr>
                <w:rStyle w:val="4"/>
              </w:rPr>
              <w:softHyphen/>
              <w:t>скопа»</w:t>
            </w:r>
          </w:p>
        </w:tc>
        <w:tc>
          <w:tcPr>
            <w:tcW w:w="1134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t>Урок-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proofErr w:type="spellStart"/>
            <w:r>
              <w:rPr>
                <w:rStyle w:val="4"/>
              </w:rPr>
              <w:t>лабора</w:t>
            </w:r>
            <w:proofErr w:type="spellEnd"/>
            <w:r>
              <w:rPr>
                <w:rStyle w:val="4"/>
              </w:rPr>
              <w:t>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t>торная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t>работа</w:t>
            </w:r>
          </w:p>
        </w:tc>
        <w:tc>
          <w:tcPr>
            <w:tcW w:w="1417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proofErr w:type="spellStart"/>
            <w:r>
              <w:rPr>
                <w:rStyle w:val="4"/>
              </w:rPr>
              <w:t>Здоровьесбере</w:t>
            </w:r>
            <w:proofErr w:type="spellEnd"/>
            <w:r>
              <w:rPr>
                <w:rStyle w:val="4"/>
              </w:rPr>
              <w:t xml:space="preserve">- </w:t>
            </w:r>
            <w:proofErr w:type="spellStart"/>
            <w:r>
              <w:rPr>
                <w:rStyle w:val="4"/>
              </w:rPr>
              <w:t>жения</w:t>
            </w:r>
            <w:proofErr w:type="spellEnd"/>
            <w:r>
              <w:rPr>
                <w:rStyle w:val="4"/>
              </w:rPr>
              <w:t>, разви</w:t>
            </w:r>
            <w:r>
              <w:rPr>
                <w:rStyle w:val="4"/>
              </w:rPr>
              <w:softHyphen/>
              <w:t>вающего обуче</w:t>
            </w:r>
            <w:r>
              <w:rPr>
                <w:rStyle w:val="4"/>
              </w:rPr>
              <w:softHyphen/>
              <w:t>ния, развития исследователь</w:t>
            </w:r>
            <w:r>
              <w:rPr>
                <w:rStyle w:val="4"/>
              </w:rPr>
              <w:softHyphen/>
              <w:t>ских навыков, группового обучения</w:t>
            </w:r>
          </w:p>
        </w:tc>
        <w:tc>
          <w:tcPr>
            <w:tcW w:w="1560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t>Какие существуют увеличительные при</w:t>
            </w:r>
            <w:r>
              <w:rPr>
                <w:rStyle w:val="4"/>
              </w:rPr>
              <w:softHyphen/>
              <w:t>боры? Как устроен микроскоп? В чем заключаются правила работы со световым микроскопом?</w:t>
            </w:r>
          </w:p>
        </w:tc>
        <w:tc>
          <w:tcPr>
            <w:tcW w:w="1559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t xml:space="preserve">Фронтальная беседа, демонстрация </w:t>
            </w:r>
            <w:proofErr w:type="spellStart"/>
            <w:r>
              <w:rPr>
                <w:rStyle w:val="4"/>
              </w:rPr>
              <w:t>увеличи</w:t>
            </w:r>
            <w:proofErr w:type="spellEnd"/>
            <w:r>
              <w:rPr>
                <w:rStyle w:val="4"/>
              </w:rPr>
              <w:t xml:space="preserve"> тельных приборов, вы </w:t>
            </w:r>
            <w:proofErr w:type="spellStart"/>
            <w:r>
              <w:rPr>
                <w:rStyle w:val="4"/>
              </w:rPr>
              <w:t>полнение</w:t>
            </w:r>
            <w:proofErr w:type="spellEnd"/>
            <w:r>
              <w:rPr>
                <w:rStyle w:val="4"/>
              </w:rPr>
              <w:t xml:space="preserve"> </w:t>
            </w:r>
            <w:proofErr w:type="spellStart"/>
            <w:r>
              <w:rPr>
                <w:rStyle w:val="4"/>
              </w:rPr>
              <w:t>лабораторнс</w:t>
            </w:r>
            <w:proofErr w:type="spellEnd"/>
            <w:r>
              <w:rPr>
                <w:rStyle w:val="4"/>
              </w:rPr>
              <w:t xml:space="preserve"> работы</w:t>
            </w:r>
          </w:p>
        </w:tc>
        <w:tc>
          <w:tcPr>
            <w:tcW w:w="1843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Научиться различать основные части ми</w:t>
            </w:r>
            <w:r>
              <w:rPr>
                <w:rStyle w:val="5"/>
              </w:rPr>
              <w:softHyphen/>
              <w:t>кроскопа и их пред</w:t>
            </w:r>
            <w:r>
              <w:rPr>
                <w:rStyle w:val="5"/>
              </w:rPr>
              <w:softHyphen/>
              <w:t>назначение; освоить правила работы с ми</w:t>
            </w:r>
            <w:r>
              <w:rPr>
                <w:rStyle w:val="5"/>
              </w:rPr>
              <w:softHyphen/>
              <w:t>кроскопом</w:t>
            </w:r>
          </w:p>
        </w:tc>
        <w:tc>
          <w:tcPr>
            <w:tcW w:w="340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устанавливать рабочие отношения в группе, про</w:t>
            </w:r>
            <w:r>
              <w:rPr>
                <w:rStyle w:val="5"/>
              </w:rPr>
              <w:softHyphen/>
              <w:t>являть интерес к исследователь</w:t>
            </w:r>
            <w:r>
              <w:rPr>
                <w:rStyle w:val="5"/>
              </w:rPr>
              <w:softHyphen/>
              <w:t>ской деятельности.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самостоятельно об</w:t>
            </w:r>
            <w:r>
              <w:rPr>
                <w:rStyle w:val="5"/>
              </w:rPr>
              <w:softHyphen/>
              <w:t xml:space="preserve">наруживать учебную проблему.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выбирать наибо</w:t>
            </w:r>
            <w:r>
              <w:rPr>
                <w:rStyle w:val="5"/>
              </w:rPr>
              <w:softHyphen/>
              <w:t>лее эффективные способы реше</w:t>
            </w:r>
            <w:r>
              <w:rPr>
                <w:rStyle w:val="5"/>
              </w:rPr>
              <w:softHyphen/>
              <w:t>ния задач в зависимости от кон</w:t>
            </w:r>
            <w:r>
              <w:rPr>
                <w:rStyle w:val="5"/>
              </w:rPr>
              <w:softHyphen/>
              <w:t>кретных условий</w:t>
            </w:r>
          </w:p>
        </w:tc>
        <w:tc>
          <w:tcPr>
            <w:tcW w:w="1701" w:type="dxa"/>
            <w:gridSpan w:val="2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устой</w:t>
            </w:r>
            <w:r>
              <w:rPr>
                <w:rStyle w:val="5"/>
              </w:rPr>
              <w:softHyphen/>
              <w:t>чивой мотивации к исследовательской деятельности</w:t>
            </w:r>
          </w:p>
        </w:tc>
        <w:tc>
          <w:tcPr>
            <w:tcW w:w="708" w:type="dxa"/>
            <w:gridSpan w:val="2"/>
          </w:tcPr>
          <w:p w:rsidR="00D00278" w:rsidRDefault="00D00278" w:rsidP="00D00278"/>
        </w:tc>
      </w:tr>
      <w:tr w:rsidR="0037526A" w:rsidTr="00807FF7">
        <w:tc>
          <w:tcPr>
            <w:tcW w:w="567" w:type="dxa"/>
          </w:tcPr>
          <w:p w:rsidR="00D00278" w:rsidRDefault="00D00278" w:rsidP="00D00278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4"/>
              </w:rPr>
              <w:t>5</w:t>
            </w:r>
          </w:p>
        </w:tc>
        <w:tc>
          <w:tcPr>
            <w:tcW w:w="568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D00278" w:rsidRDefault="00D00278" w:rsidP="00D00278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D00278" w:rsidRDefault="0037526A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 xml:space="preserve">Живые </w:t>
            </w:r>
            <w:proofErr w:type="gramStart"/>
            <w:r>
              <w:rPr>
                <w:rStyle w:val="4"/>
              </w:rPr>
              <w:t>клет</w:t>
            </w:r>
            <w:r>
              <w:rPr>
                <w:rStyle w:val="4"/>
              </w:rPr>
              <w:softHyphen/>
              <w:t>ки.-</w:t>
            </w:r>
            <w:proofErr w:type="gramEnd"/>
            <w:r w:rsidRPr="0037526A">
              <w:rPr>
                <w:rStyle w:val="4"/>
                <w:b/>
              </w:rPr>
              <w:t>Л.Р.</w:t>
            </w:r>
            <w:r w:rsidR="00D00278" w:rsidRPr="0037526A">
              <w:rPr>
                <w:rStyle w:val="4"/>
                <w:b/>
              </w:rPr>
              <w:t>.</w:t>
            </w:r>
            <w:r w:rsidR="00D00278">
              <w:rPr>
                <w:rStyle w:val="4"/>
              </w:rPr>
              <w:t xml:space="preserve"> № 3 «Строение клеток </w:t>
            </w:r>
            <w:r w:rsidR="00D00278">
              <w:rPr>
                <w:rStyle w:val="4"/>
              </w:rPr>
              <w:lastRenderedPageBreak/>
              <w:t>ко</w:t>
            </w:r>
            <w:r w:rsidR="00D00278">
              <w:rPr>
                <w:rStyle w:val="4"/>
              </w:rPr>
              <w:softHyphen/>
              <w:t>жицы чешуи лука»</w:t>
            </w:r>
          </w:p>
        </w:tc>
        <w:tc>
          <w:tcPr>
            <w:tcW w:w="1134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lastRenderedPageBreak/>
              <w:t>Урок-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proofErr w:type="spellStart"/>
            <w:r>
              <w:rPr>
                <w:rStyle w:val="4"/>
              </w:rPr>
              <w:t>лабора</w:t>
            </w:r>
            <w:proofErr w:type="spellEnd"/>
            <w:r>
              <w:rPr>
                <w:rStyle w:val="4"/>
              </w:rPr>
              <w:t>-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t>торная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4"/>
              </w:rPr>
              <w:t>работа</w:t>
            </w:r>
          </w:p>
        </w:tc>
        <w:tc>
          <w:tcPr>
            <w:tcW w:w="1417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proofErr w:type="spellStart"/>
            <w:r>
              <w:rPr>
                <w:rStyle w:val="4"/>
              </w:rPr>
              <w:t>Здоровьесбережения</w:t>
            </w:r>
            <w:proofErr w:type="spellEnd"/>
            <w:r>
              <w:rPr>
                <w:rStyle w:val="4"/>
              </w:rPr>
              <w:t>, разви</w:t>
            </w:r>
            <w:r>
              <w:rPr>
                <w:rStyle w:val="4"/>
              </w:rPr>
              <w:softHyphen/>
              <w:t>вающего обуче</w:t>
            </w:r>
            <w:r>
              <w:rPr>
                <w:rStyle w:val="4"/>
              </w:rPr>
              <w:softHyphen/>
              <w:t>ния, развития исследовател</w:t>
            </w:r>
            <w:r>
              <w:rPr>
                <w:rStyle w:val="4"/>
              </w:rPr>
              <w:lastRenderedPageBreak/>
              <w:t>ь</w:t>
            </w:r>
            <w:r>
              <w:rPr>
                <w:rStyle w:val="4"/>
              </w:rPr>
              <w:softHyphen/>
              <w:t>ских навыков,</w:t>
            </w:r>
            <w:r w:rsidR="009017DB">
              <w:rPr>
                <w:rStyle w:val="4"/>
              </w:rPr>
              <w:t xml:space="preserve"> группового обучения растительной и животной клетки?</w:t>
            </w:r>
          </w:p>
        </w:tc>
        <w:tc>
          <w:tcPr>
            <w:tcW w:w="1560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4"/>
              </w:rPr>
              <w:lastRenderedPageBreak/>
              <w:t>Что является основой строения всех живых организмов? Какое строение имеет клет</w:t>
            </w:r>
            <w:r>
              <w:rPr>
                <w:rStyle w:val="4"/>
              </w:rPr>
              <w:softHyphen/>
              <w:t xml:space="preserve">ка? </w:t>
            </w:r>
            <w:r>
              <w:rPr>
                <w:rStyle w:val="4"/>
              </w:rPr>
              <w:lastRenderedPageBreak/>
              <w:t>В чем состоят от</w:t>
            </w:r>
            <w:r>
              <w:rPr>
                <w:rStyle w:val="4"/>
              </w:rPr>
              <w:softHyphen/>
              <w:t>личия в строении</w:t>
            </w:r>
          </w:p>
        </w:tc>
        <w:tc>
          <w:tcPr>
            <w:tcW w:w="1559" w:type="dxa"/>
          </w:tcPr>
          <w:p w:rsidR="00D00278" w:rsidRDefault="00D00278" w:rsidP="00D00278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4"/>
              </w:rPr>
              <w:lastRenderedPageBreak/>
              <w:t>Фронтальная беседа, выполнение лабораторной работы</w:t>
            </w:r>
          </w:p>
        </w:tc>
        <w:tc>
          <w:tcPr>
            <w:tcW w:w="1843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Научиться различать на рисунках раз</w:t>
            </w:r>
            <w:r>
              <w:rPr>
                <w:rStyle w:val="5"/>
              </w:rPr>
              <w:softHyphen/>
              <w:t xml:space="preserve">личные структуры клетки; определять отличия растительной и </w:t>
            </w:r>
            <w:r>
              <w:rPr>
                <w:rStyle w:val="5"/>
              </w:rPr>
              <w:lastRenderedPageBreak/>
              <w:t>животной клеток</w:t>
            </w:r>
          </w:p>
        </w:tc>
        <w:tc>
          <w:tcPr>
            <w:tcW w:w="3402" w:type="dxa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lastRenderedPageBreak/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устанавливать рабочие отношения в паре, прояв</w:t>
            </w:r>
            <w:r>
              <w:rPr>
                <w:rStyle w:val="5"/>
              </w:rPr>
              <w:softHyphen/>
              <w:t>лять интерес к исследовательской деятельности.</w:t>
            </w:r>
          </w:p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5"/>
              </w:rPr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самостоятельно об</w:t>
            </w:r>
            <w:r>
              <w:rPr>
                <w:rStyle w:val="5"/>
              </w:rPr>
              <w:softHyphen/>
              <w:t>наруживать учебную проблему.</w:t>
            </w:r>
          </w:p>
          <w:p w:rsidR="00EB7CF6" w:rsidRDefault="00EB7CF6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вычитывать все </w:t>
            </w:r>
            <w:r>
              <w:rPr>
                <w:rStyle w:val="5"/>
              </w:rPr>
              <w:lastRenderedPageBreak/>
              <w:t>уровни текстовой информации; преобразовывать информацию в форму рисунка.</w:t>
            </w:r>
          </w:p>
        </w:tc>
        <w:tc>
          <w:tcPr>
            <w:tcW w:w="1701" w:type="dxa"/>
            <w:gridSpan w:val="2"/>
          </w:tcPr>
          <w:p w:rsidR="00D00278" w:rsidRDefault="00D00278" w:rsidP="00D00278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>Формирование позна</w:t>
            </w:r>
            <w:r>
              <w:rPr>
                <w:rStyle w:val="5"/>
              </w:rPr>
              <w:softHyphen/>
              <w:t>вательного интереса к предмету исследо</w:t>
            </w:r>
            <w:r>
              <w:rPr>
                <w:rStyle w:val="5"/>
              </w:rPr>
              <w:softHyphen/>
              <w:t>вания</w:t>
            </w:r>
          </w:p>
        </w:tc>
        <w:tc>
          <w:tcPr>
            <w:tcW w:w="708" w:type="dxa"/>
            <w:gridSpan w:val="2"/>
          </w:tcPr>
          <w:p w:rsidR="00D00278" w:rsidRDefault="00D00278" w:rsidP="00D00278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  <w:lang w:val="en-US"/>
              </w:rPr>
              <w:t>6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Химический состав клет</w:t>
            </w:r>
            <w:r>
              <w:rPr>
                <w:rStyle w:val="5"/>
              </w:rPr>
              <w:softHyphen/>
              <w:t xml:space="preserve">ки. </w:t>
            </w:r>
            <w:r w:rsidRPr="0037526A">
              <w:rPr>
                <w:rStyle w:val="85pt"/>
                <w:lang w:val="ru-RU"/>
              </w:rPr>
              <w:t>Л.Р.</w:t>
            </w:r>
            <w:r>
              <w:rPr>
                <w:rStyle w:val="5"/>
              </w:rPr>
              <w:t xml:space="preserve"> № 4 «Определе</w:t>
            </w:r>
            <w:r>
              <w:rPr>
                <w:rStyle w:val="5"/>
              </w:rPr>
              <w:softHyphen/>
              <w:t>ние состава семян пше</w:t>
            </w:r>
            <w:r>
              <w:rPr>
                <w:rStyle w:val="5"/>
              </w:rPr>
              <w:softHyphen/>
              <w:t>ницы»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Урок-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лабора</w:t>
            </w:r>
            <w:proofErr w:type="spellEnd"/>
            <w:r>
              <w:rPr>
                <w:rStyle w:val="5"/>
              </w:rPr>
              <w:t>-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торная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работа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развивающего обучения, про</w:t>
            </w:r>
            <w:r>
              <w:rPr>
                <w:rStyle w:val="5"/>
              </w:rPr>
              <w:softHyphen/>
              <w:t>блемного обуче</w:t>
            </w:r>
            <w:r>
              <w:rPr>
                <w:rStyle w:val="5"/>
              </w:rPr>
              <w:softHyphen/>
              <w:t>ния, развития исследователь</w:t>
            </w:r>
            <w:r>
              <w:rPr>
                <w:rStyle w:val="5"/>
              </w:rPr>
              <w:softHyphen/>
              <w:t>ских навыков, группового обучения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Какие химические элементы входят в со</w:t>
            </w:r>
            <w:r>
              <w:rPr>
                <w:rStyle w:val="5"/>
              </w:rPr>
              <w:softHyphen/>
              <w:t>став клетки? Какие ве</w:t>
            </w:r>
            <w:r>
              <w:rPr>
                <w:rStyle w:val="5"/>
              </w:rPr>
              <w:softHyphen/>
              <w:t>щества входят в состав клетки? Какова роль жиров, белков, угле</w:t>
            </w:r>
            <w:r>
              <w:rPr>
                <w:rStyle w:val="5"/>
              </w:rPr>
              <w:softHyphen/>
              <w:t>водов, нуклеиновых кислот, воды и мине</w:t>
            </w:r>
            <w:r>
              <w:rPr>
                <w:rStyle w:val="5"/>
              </w:rPr>
              <w:softHyphen/>
              <w:t>ральных солей в живом организме?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Фронтальная беседа, демонстрация опытов, выполнение лаборатор</w:t>
            </w:r>
            <w:r>
              <w:rPr>
                <w:rStyle w:val="5"/>
              </w:rPr>
              <w:softHyphen/>
              <w:t>ной работы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Научиться при помо</w:t>
            </w:r>
            <w:r>
              <w:rPr>
                <w:rStyle w:val="5"/>
              </w:rPr>
              <w:softHyphen/>
              <w:t>щи простых опытов определять наличие белков, жиров и уг</w:t>
            </w:r>
            <w:r>
              <w:rPr>
                <w:rStyle w:val="5"/>
              </w:rPr>
              <w:softHyphen/>
              <w:t>леводов в семенах растений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устанавливать рабочие отношения в группе, про</w:t>
            </w:r>
            <w:r>
              <w:rPr>
                <w:rStyle w:val="5"/>
              </w:rPr>
              <w:softHyphen/>
              <w:t>являть интерес к исследователь</w:t>
            </w:r>
            <w:r>
              <w:rPr>
                <w:rStyle w:val="5"/>
              </w:rPr>
              <w:softHyphen/>
              <w:t>ской деятельности.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самостоятельно об</w:t>
            </w:r>
            <w:r>
              <w:rPr>
                <w:rStyle w:val="5"/>
              </w:rPr>
              <w:softHyphen/>
              <w:t xml:space="preserve">наруживать учебную проблему.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выбирать наибо</w:t>
            </w:r>
            <w:r>
              <w:rPr>
                <w:rStyle w:val="5"/>
              </w:rPr>
              <w:softHyphen/>
              <w:t>лее эффективные способы реше</w:t>
            </w:r>
            <w:r>
              <w:rPr>
                <w:rStyle w:val="5"/>
              </w:rPr>
              <w:softHyphen/>
              <w:t>ния задач в зависимости от кон</w:t>
            </w:r>
            <w:r>
              <w:rPr>
                <w:rStyle w:val="5"/>
              </w:rPr>
              <w:softHyphen/>
              <w:t>кретных условий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Формирование устой</w:t>
            </w:r>
            <w:r>
              <w:rPr>
                <w:rStyle w:val="5"/>
              </w:rPr>
              <w:softHyphen/>
              <w:t>чивой мотивации к исследовательской деятельности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  <w:lang w:val="en-US"/>
              </w:rPr>
              <w:t>7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5"/>
              </w:rPr>
              <w:t>Вещества и явления в окружаю</w:t>
            </w:r>
            <w:r>
              <w:rPr>
                <w:rStyle w:val="5"/>
              </w:rPr>
              <w:softHyphen/>
              <w:t>щей среде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Урок «от</w:t>
            </w:r>
            <w:r>
              <w:rPr>
                <w:rStyle w:val="5"/>
              </w:rPr>
              <w:softHyphen/>
              <w:t>крытия нового знания»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Здоровье 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В каких состояниях в природе могут на</w:t>
            </w:r>
            <w:r>
              <w:rPr>
                <w:rStyle w:val="5"/>
              </w:rPr>
              <w:softHyphen/>
              <w:t>ходиться вещества?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Из каких элементар</w:t>
            </w:r>
            <w:r>
              <w:rPr>
                <w:rStyle w:val="5"/>
              </w:rPr>
              <w:softHyphen/>
              <w:t>ных физических ча</w:t>
            </w:r>
            <w:r>
              <w:rPr>
                <w:rStyle w:val="5"/>
              </w:rPr>
              <w:softHyphen/>
              <w:t>стиц состоят вещества?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after="900" w:line="216" w:lineRule="exact"/>
              <w:ind w:left="60" w:firstLine="0"/>
              <w:jc w:val="left"/>
            </w:pPr>
            <w:r>
              <w:rPr>
                <w:rStyle w:val="5"/>
              </w:rPr>
              <w:t>Фронтальная беседа, работа с учебником, де</w:t>
            </w:r>
            <w:r>
              <w:rPr>
                <w:rStyle w:val="5"/>
              </w:rPr>
              <w:softHyphen/>
              <w:t>монстрация опытов</w:t>
            </w:r>
          </w:p>
          <w:p w:rsidR="00F32B34" w:rsidRDefault="00F32B34" w:rsidP="00F32B34">
            <w:pPr>
              <w:pStyle w:val="8"/>
              <w:shd w:val="clear" w:color="auto" w:fill="auto"/>
              <w:spacing w:before="900" w:line="190" w:lineRule="exact"/>
              <w:ind w:left="1640" w:firstLine="0"/>
              <w:jc w:val="left"/>
            </w:pPr>
            <w:r>
              <w:rPr>
                <w:rStyle w:val="5"/>
              </w:rPr>
              <w:t>V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Познакомиться с отличиями чистых веществ от смесей, простых веществ от сложных; иметь представление об ос</w:t>
            </w:r>
            <w:r>
              <w:rPr>
                <w:rStyle w:val="5"/>
              </w:rPr>
              <w:softHyphen/>
              <w:t>новных физических и химических природ</w:t>
            </w:r>
            <w:r>
              <w:rPr>
                <w:rStyle w:val="5"/>
              </w:rPr>
              <w:softHyphen/>
              <w:t>ных явлениях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формировать навыки учебного сотрудничества в ходе индивидуальной работы.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выдвигать версии решения проблемы.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выявлять причи</w:t>
            </w:r>
            <w:r>
              <w:rPr>
                <w:rStyle w:val="5"/>
              </w:rPr>
              <w:softHyphen/>
              <w:t>ны и следствия простых явлений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Формирование на</w:t>
            </w:r>
            <w:r>
              <w:rPr>
                <w:rStyle w:val="5"/>
              </w:rPr>
              <w:softHyphen/>
              <w:t>выков, позволяющих проводить анализ и сравнивать различ</w:t>
            </w:r>
            <w:r>
              <w:rPr>
                <w:rStyle w:val="5"/>
              </w:rPr>
              <w:softHyphen/>
              <w:t>ные явления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  <w:lang w:val="en-US"/>
              </w:rPr>
              <w:t>8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Великие</w:t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естествоис</w:t>
            </w:r>
            <w:proofErr w:type="spellEnd"/>
            <w:r>
              <w:rPr>
                <w:rStyle w:val="5"/>
              </w:rPr>
              <w:softHyphen/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пытатели</w:t>
            </w:r>
            <w:proofErr w:type="spellEnd"/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Урок «от</w:t>
            </w:r>
            <w:r>
              <w:rPr>
                <w:rStyle w:val="5"/>
              </w:rPr>
              <w:softHyphen/>
              <w:t>крытия нового знания»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Каких ученых назы</w:t>
            </w:r>
            <w:r>
              <w:rPr>
                <w:rStyle w:val="5"/>
              </w:rPr>
              <w:softHyphen/>
              <w:t>вают естествоиспыта</w:t>
            </w:r>
            <w:r>
              <w:rPr>
                <w:rStyle w:val="5"/>
              </w:rPr>
              <w:softHyphen/>
              <w:t>телями? Когда впер</w:t>
            </w:r>
            <w:r>
              <w:rPr>
                <w:rStyle w:val="5"/>
              </w:rPr>
              <w:softHyphen/>
              <w:t>вые возник интерес к изучению природы? Какой вклад в изуче</w:t>
            </w:r>
            <w:r>
              <w:rPr>
                <w:rStyle w:val="5"/>
              </w:rPr>
              <w:softHyphen/>
              <w:t>ние биологии внесли Аристотель, Линней, Дарвин, Вернадский?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Рассказ учащихся о ве</w:t>
            </w:r>
            <w:r>
              <w:rPr>
                <w:rStyle w:val="5"/>
              </w:rPr>
              <w:softHyphen/>
              <w:t>ликих естествоиспы</w:t>
            </w:r>
            <w:r>
              <w:rPr>
                <w:rStyle w:val="5"/>
              </w:rPr>
              <w:softHyphen/>
              <w:t>тателях, работа с учеб</w:t>
            </w:r>
            <w:r>
              <w:rPr>
                <w:rStyle w:val="5"/>
              </w:rPr>
              <w:softHyphen/>
              <w:t>ником и электронной энциклопедией, тест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Познакомиться с именами некоторых знаменитых естество</w:t>
            </w:r>
            <w:r>
              <w:rPr>
                <w:rStyle w:val="5"/>
              </w:rPr>
              <w:softHyphen/>
              <w:t>испытателей; иметь представление о том, какой вклад в изуче</w:t>
            </w:r>
            <w:r>
              <w:rPr>
                <w:rStyle w:val="5"/>
              </w:rPr>
              <w:softHyphen/>
              <w:t>ние биологии внесли Аристотель, Линней, Дарвин, Вернадский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добывать недо</w:t>
            </w:r>
            <w:r>
              <w:rPr>
                <w:rStyle w:val="5"/>
              </w:rPr>
              <w:softHyphen/>
              <w:t>стающую информацию с помощью вопросов.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применять методы информационного поиска, в том числе с помощью компьютерных средств.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составлять тезисы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умения логически выстраивать рассказ по предложенному плану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F916F1">
        <w:tc>
          <w:tcPr>
            <w:tcW w:w="16018" w:type="dxa"/>
            <w:gridSpan w:val="14"/>
          </w:tcPr>
          <w:p w:rsidR="00F32B34" w:rsidRPr="00DB5E90" w:rsidRDefault="00F32B34" w:rsidP="00F32B34">
            <w:pPr>
              <w:jc w:val="center"/>
              <w:rPr>
                <w:b/>
              </w:rPr>
            </w:pPr>
            <w:r w:rsidRPr="00DB5E90">
              <w:rPr>
                <w:rStyle w:val="5"/>
                <w:rFonts w:eastAsiaTheme="minorHAnsi"/>
                <w:b/>
              </w:rPr>
              <w:t>Часть 2. Многообразие живых организмов (14 ч)</w:t>
            </w:r>
          </w:p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180" w:firstLine="0"/>
              <w:jc w:val="left"/>
            </w:pPr>
            <w:r>
              <w:rPr>
                <w:rStyle w:val="5"/>
              </w:rPr>
              <w:t>9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Как развива</w:t>
            </w:r>
            <w:r>
              <w:rPr>
                <w:rStyle w:val="5"/>
              </w:rPr>
              <w:softHyphen/>
              <w:t>лась жизнь на Земле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Урок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изучения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нового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мате</w:t>
            </w:r>
            <w:r>
              <w:rPr>
                <w:rStyle w:val="5"/>
              </w:rPr>
              <w:softHyphen/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риала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Как давно и где воз</w:t>
            </w:r>
            <w:r>
              <w:rPr>
                <w:rStyle w:val="5"/>
              </w:rPr>
              <w:softHyphen/>
              <w:t>никла жизнь на Земле? Какие животные и ра</w:t>
            </w:r>
            <w:r>
              <w:rPr>
                <w:rStyle w:val="5"/>
              </w:rPr>
              <w:softHyphen/>
              <w:t>стения господствовали в разные периоды на Земле? Какие по</w:t>
            </w:r>
            <w:r>
              <w:rPr>
                <w:rStyle w:val="5"/>
              </w:rPr>
              <w:softHyphen/>
              <w:t>лезные ископаемые образовались на Земле в далекие времена?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Фронтальная беседа, видеофильм, знаком</w:t>
            </w:r>
            <w:r>
              <w:rPr>
                <w:rStyle w:val="5"/>
              </w:rPr>
              <w:softHyphen/>
              <w:t>ство с содержанием и иллюстрациями пара</w:t>
            </w:r>
            <w:r>
              <w:rPr>
                <w:rStyle w:val="5"/>
              </w:rPr>
              <w:softHyphen/>
              <w:t>графа, преобразование материала в форму таб</w:t>
            </w:r>
            <w:r>
              <w:rPr>
                <w:rStyle w:val="5"/>
              </w:rPr>
              <w:softHyphen/>
              <w:t>лицы, выполнение ин</w:t>
            </w:r>
            <w:r>
              <w:rPr>
                <w:rStyle w:val="5"/>
              </w:rPr>
              <w:softHyphen/>
              <w:t>терактивного задания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5"/>
              </w:rPr>
              <w:t>Познакомиться с ос</w:t>
            </w:r>
            <w:r>
              <w:rPr>
                <w:rStyle w:val="5"/>
              </w:rPr>
              <w:softHyphen/>
              <w:t>новами научных пред</w:t>
            </w:r>
            <w:r>
              <w:rPr>
                <w:rStyle w:val="5"/>
              </w:rPr>
              <w:softHyphen/>
              <w:t>ставлений о том, ко</w:t>
            </w:r>
            <w:r>
              <w:rPr>
                <w:rStyle w:val="5"/>
              </w:rPr>
              <w:softHyphen/>
              <w:t>гда появилась жизнь на Земле, иметь пред</w:t>
            </w:r>
            <w:r>
              <w:rPr>
                <w:rStyle w:val="5"/>
              </w:rPr>
              <w:softHyphen/>
              <w:t>ставление об основ</w:t>
            </w:r>
            <w:r>
              <w:rPr>
                <w:rStyle w:val="5"/>
              </w:rPr>
              <w:softHyphen/>
              <w:t>ных этапах развития жизни на планете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добывать недо</w:t>
            </w:r>
            <w:r>
              <w:rPr>
                <w:rStyle w:val="5"/>
              </w:rPr>
              <w:softHyphen/>
              <w:t>стающую информацию с помощью вопросов.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применять методы информационного поиска, в том числе с помощью компьютерных средств.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преобра</w:t>
            </w:r>
            <w:r>
              <w:rPr>
                <w:rStyle w:val="5"/>
              </w:rPr>
              <w:softHyphen/>
              <w:t>зовывать текстовую информацию в форму таблицы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Формирование инте</w:t>
            </w:r>
            <w:r>
              <w:rPr>
                <w:rStyle w:val="5"/>
              </w:rPr>
              <w:softHyphen/>
              <w:t>реса учащихся к про</w:t>
            </w:r>
            <w:r>
              <w:rPr>
                <w:rStyle w:val="5"/>
              </w:rPr>
              <w:softHyphen/>
              <w:t>блемам, связанным с развитием жизни на Земле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180" w:firstLine="0"/>
              <w:jc w:val="left"/>
            </w:pPr>
            <w:r>
              <w:rPr>
                <w:rStyle w:val="5"/>
              </w:rPr>
              <w:t>10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Разнообра</w:t>
            </w:r>
            <w:r>
              <w:rPr>
                <w:rStyle w:val="5"/>
              </w:rPr>
              <w:softHyphen/>
              <w:t>зие живого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after="60" w:line="190" w:lineRule="exact"/>
              <w:ind w:firstLine="0"/>
              <w:jc w:val="center"/>
            </w:pPr>
            <w:r>
              <w:rPr>
                <w:rStyle w:val="5"/>
              </w:rPr>
              <w:t>Урок-</w:t>
            </w:r>
            <w:proofErr w:type="spellStart"/>
            <w:r>
              <w:rPr>
                <w:rStyle w:val="5"/>
              </w:rPr>
              <w:t>бе</w:t>
            </w:r>
            <w:proofErr w:type="spellEnd"/>
            <w:r>
              <w:rPr>
                <w:rStyle w:val="5"/>
              </w:rPr>
              <w:t>-</w:t>
            </w:r>
          </w:p>
          <w:p w:rsidR="00F32B34" w:rsidRDefault="00F32B34" w:rsidP="00F32B34">
            <w:pPr>
              <w:pStyle w:val="8"/>
              <w:shd w:val="clear" w:color="auto" w:fill="auto"/>
              <w:spacing w:before="60" w:line="190" w:lineRule="exact"/>
              <w:ind w:firstLine="0"/>
              <w:jc w:val="center"/>
            </w:pPr>
            <w:r>
              <w:rPr>
                <w:rStyle w:val="5"/>
              </w:rPr>
              <w:t>седа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</w:r>
            <w:r>
              <w:rPr>
                <w:rStyle w:val="5"/>
              </w:rPr>
              <w:lastRenderedPageBreak/>
              <w:t>вивающего обучения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>Почему возникла необходимость в клас</w:t>
            </w:r>
            <w:r>
              <w:rPr>
                <w:rStyle w:val="5"/>
              </w:rPr>
              <w:softHyphen/>
              <w:t xml:space="preserve">сификации </w:t>
            </w:r>
            <w:r>
              <w:rPr>
                <w:rStyle w:val="5"/>
              </w:rPr>
              <w:lastRenderedPageBreak/>
              <w:t>живых организмов? Какая единица является основной в классифи</w:t>
            </w:r>
            <w:r>
              <w:rPr>
                <w:rStyle w:val="5"/>
              </w:rPr>
              <w:softHyphen/>
              <w:t>кации живых организ</w:t>
            </w:r>
            <w:r>
              <w:rPr>
                <w:rStyle w:val="5"/>
              </w:rPr>
              <w:softHyphen/>
              <w:t>мов?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lastRenderedPageBreak/>
              <w:t>Индивидуальная работа по карточкам, фрон</w:t>
            </w:r>
            <w:r>
              <w:rPr>
                <w:rStyle w:val="5"/>
              </w:rPr>
              <w:softHyphen/>
              <w:t>тальная беседа, изуче</w:t>
            </w:r>
            <w:r>
              <w:rPr>
                <w:rStyle w:val="5"/>
              </w:rPr>
              <w:softHyphen/>
            </w:r>
            <w:r>
              <w:rPr>
                <w:rStyle w:val="5"/>
              </w:rPr>
              <w:lastRenderedPageBreak/>
              <w:t>ние новых терминов, изображение рисунков, выполнение интерак</w:t>
            </w:r>
            <w:r>
              <w:rPr>
                <w:rStyle w:val="5"/>
              </w:rPr>
              <w:softHyphen/>
              <w:t>тивных заданий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lastRenderedPageBreak/>
              <w:t>Познакомиться с ос</w:t>
            </w:r>
            <w:r>
              <w:rPr>
                <w:rStyle w:val="5"/>
              </w:rPr>
              <w:softHyphen/>
              <w:t>новными единицами биологической клас</w:t>
            </w:r>
            <w:r>
              <w:rPr>
                <w:rStyle w:val="5"/>
              </w:rPr>
              <w:softHyphen/>
              <w:t xml:space="preserve">сификации в </w:t>
            </w:r>
            <w:r>
              <w:rPr>
                <w:rStyle w:val="5"/>
              </w:rPr>
              <w:lastRenderedPageBreak/>
              <w:t>порядке возрастания и убыва</w:t>
            </w:r>
            <w:r>
              <w:rPr>
                <w:rStyle w:val="5"/>
              </w:rPr>
              <w:softHyphen/>
              <w:t>ния; научиться выде</w:t>
            </w:r>
            <w:r>
              <w:rPr>
                <w:rStyle w:val="5"/>
              </w:rPr>
              <w:softHyphen/>
              <w:t>лять царства живых организмов и их при</w:t>
            </w:r>
            <w:r>
              <w:rPr>
                <w:rStyle w:val="5"/>
              </w:rPr>
              <w:softHyphen/>
              <w:t>знаки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40" w:firstLine="0"/>
              <w:jc w:val="left"/>
            </w:pPr>
            <w:r>
              <w:rPr>
                <w:rStyle w:val="10pt"/>
              </w:rPr>
              <w:lastRenderedPageBreak/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слышать и слу</w:t>
            </w:r>
            <w:r>
              <w:rPr>
                <w:rStyle w:val="5"/>
              </w:rPr>
              <w:softHyphen/>
              <w:t>шать друг друга; с достаточной полнотой и точностью выражать свои мысли.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4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 xml:space="preserve">самостоятельно </w:t>
            </w:r>
            <w:r>
              <w:rPr>
                <w:rStyle w:val="5"/>
              </w:rPr>
              <w:lastRenderedPageBreak/>
              <w:t>выделять и формулировать позна</w:t>
            </w:r>
            <w:r>
              <w:rPr>
                <w:rStyle w:val="5"/>
              </w:rPr>
              <w:softHyphen/>
              <w:t xml:space="preserve">вательную цель, искать и выделять необходимую информацию.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составлять рассказ по алгоритму рассуждения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>Формирование у уча</w:t>
            </w:r>
            <w:r>
              <w:rPr>
                <w:rStyle w:val="5"/>
              </w:rPr>
              <w:softHyphen/>
              <w:t>щихся навыков со</w:t>
            </w:r>
            <w:r>
              <w:rPr>
                <w:rStyle w:val="5"/>
              </w:rPr>
              <w:softHyphen/>
              <w:t xml:space="preserve">ставления рассказа по </w:t>
            </w:r>
            <w:r>
              <w:rPr>
                <w:rStyle w:val="5"/>
              </w:rPr>
              <w:lastRenderedPageBreak/>
              <w:t>выработанному алгоритму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00" w:firstLine="0"/>
              <w:jc w:val="left"/>
            </w:pPr>
            <w:r>
              <w:rPr>
                <w:rStyle w:val="6"/>
              </w:rPr>
              <w:t>11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60" w:firstLine="0"/>
              <w:jc w:val="left"/>
            </w:pPr>
            <w:r>
              <w:rPr>
                <w:rStyle w:val="6"/>
              </w:rPr>
              <w:t>Бактерии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Почему бактерии вы</w:t>
            </w:r>
            <w:r>
              <w:rPr>
                <w:rStyle w:val="6"/>
              </w:rPr>
              <w:softHyphen/>
              <w:t>деляют в отдельное царство? В чем заклю</w:t>
            </w:r>
            <w:r>
              <w:rPr>
                <w:rStyle w:val="6"/>
              </w:rPr>
              <w:softHyphen/>
              <w:t>чается положитель</w:t>
            </w:r>
            <w:r>
              <w:rPr>
                <w:rStyle w:val="6"/>
              </w:rPr>
              <w:softHyphen/>
              <w:t>ная и отрицательная роль бактерий? Какое строение имеют бак</w:t>
            </w:r>
            <w:r>
              <w:rPr>
                <w:rStyle w:val="6"/>
              </w:rPr>
              <w:softHyphen/>
              <w:t>терии?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Фронтальный опрос, работа по карточкам; рассказ учителя, демон</w:t>
            </w:r>
            <w:r>
              <w:rPr>
                <w:rStyle w:val="6"/>
              </w:rPr>
              <w:softHyphen/>
              <w:t>страция видеороликов, таблиц, выполнение интерактивного зада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Научиться выделять основные характери</w:t>
            </w:r>
            <w:r>
              <w:rPr>
                <w:rStyle w:val="2"/>
              </w:rPr>
              <w:softHyphen/>
              <w:t xml:space="preserve">стики царства </w:t>
            </w:r>
            <w:r w:rsidRPr="00F32B34">
              <w:rPr>
                <w:rStyle w:val="85pt"/>
                <w:lang w:val="ru-RU"/>
              </w:rPr>
              <w:t>Бак</w:t>
            </w:r>
            <w:r w:rsidRPr="00F32B34">
              <w:rPr>
                <w:rStyle w:val="85pt"/>
                <w:lang w:val="ru-RU"/>
              </w:rPr>
              <w:softHyphen/>
              <w:t>терии</w:t>
            </w:r>
            <w:r>
              <w:rPr>
                <w:rStyle w:val="2"/>
              </w:rPr>
              <w:t>; представлять значение бактерий в природе, а также их положительную и отрицательную роль в жизни человека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2"/>
              </w:rPr>
              <w:softHyphen/>
              <w:t>вой работы.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проектировать маршрут преодоления затрудне</w:t>
            </w:r>
            <w:r>
              <w:rPr>
                <w:rStyle w:val="2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2"/>
              </w:rPr>
              <w:softHyphen/>
              <w:t xml:space="preserve">мы сотрудничества.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сопостав</w:t>
            </w:r>
            <w:r>
              <w:rPr>
                <w:rStyle w:val="2"/>
              </w:rPr>
              <w:softHyphen/>
              <w:t>лять биологический текст с иллю</w:t>
            </w:r>
            <w:r>
              <w:rPr>
                <w:rStyle w:val="2"/>
              </w:rPr>
              <w:softHyphen/>
              <w:t>страциями учебника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Формирование у уча</w:t>
            </w:r>
            <w:r>
              <w:rPr>
                <w:rStyle w:val="2"/>
              </w:rPr>
              <w:softHyphen/>
              <w:t>щихся умений выде</w:t>
            </w:r>
            <w:r>
              <w:rPr>
                <w:rStyle w:val="2"/>
              </w:rPr>
              <w:softHyphen/>
              <w:t>лять положительные и отрицательные качества, а также определять их относи</w:t>
            </w:r>
            <w:r>
              <w:rPr>
                <w:rStyle w:val="2"/>
              </w:rPr>
              <w:softHyphen/>
              <w:t>тельность в изменяю</w:t>
            </w:r>
            <w:r>
              <w:rPr>
                <w:rStyle w:val="2"/>
              </w:rPr>
              <w:softHyphen/>
              <w:t>щихся условиях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00" w:firstLine="0"/>
              <w:jc w:val="left"/>
            </w:pPr>
            <w:r>
              <w:rPr>
                <w:rStyle w:val="6"/>
              </w:rPr>
              <w:t>12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60" w:firstLine="0"/>
              <w:jc w:val="left"/>
            </w:pPr>
            <w:r>
              <w:rPr>
                <w:rStyle w:val="6"/>
              </w:rPr>
              <w:t>Грибы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Здоровье 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Каковы особенности строения шляпочных грибов? Какое зна</w:t>
            </w:r>
            <w:r>
              <w:rPr>
                <w:rStyle w:val="6"/>
              </w:rPr>
              <w:softHyphen/>
              <w:t>чение имеют грибы в природе и жизни че</w:t>
            </w:r>
            <w:r>
              <w:rPr>
                <w:rStyle w:val="6"/>
              </w:rPr>
              <w:softHyphen/>
              <w:t>ловека?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Фронтальный опрос, сопровождающийся де</w:t>
            </w:r>
            <w:r>
              <w:rPr>
                <w:rStyle w:val="6"/>
              </w:rPr>
              <w:softHyphen/>
              <w:t>монстрацией рисунков, прослушивание сооб</w:t>
            </w:r>
            <w:r>
              <w:rPr>
                <w:rStyle w:val="6"/>
              </w:rPr>
              <w:softHyphen/>
              <w:t>щений; рассказ учителя с демонстрацией ви</w:t>
            </w:r>
            <w:r>
              <w:rPr>
                <w:rStyle w:val="6"/>
              </w:rPr>
              <w:softHyphen/>
              <w:t>деороликов, выполне</w:t>
            </w:r>
            <w:r>
              <w:rPr>
                <w:rStyle w:val="6"/>
              </w:rPr>
              <w:softHyphen/>
              <w:t>ние заданий в рабочей тетради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Познакомиться с ос</w:t>
            </w:r>
            <w:r>
              <w:rPr>
                <w:rStyle w:val="2"/>
              </w:rPr>
              <w:softHyphen/>
              <w:t>новами строения шляпочных грибов, научиться называть представителей съедобных, несъедоб</w:t>
            </w:r>
            <w:r>
              <w:rPr>
                <w:rStyle w:val="2"/>
              </w:rPr>
              <w:softHyphen/>
              <w:t>ных, ядовитых и плес</w:t>
            </w:r>
            <w:r>
              <w:rPr>
                <w:rStyle w:val="2"/>
              </w:rPr>
              <w:softHyphen/>
              <w:t>невых грибов; опреде</w:t>
            </w:r>
            <w:r>
              <w:rPr>
                <w:rStyle w:val="2"/>
              </w:rPr>
              <w:softHyphen/>
              <w:t>лять значение грибов в природе, а также их положительную и отрицательную роль в жизни человека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 xml:space="preserve">формировать навыки алгоритма построения и реализации новых знаний.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проектировать маршрут преодоления затрудне</w:t>
            </w:r>
            <w:r>
              <w:rPr>
                <w:rStyle w:val="2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2"/>
              </w:rPr>
              <w:softHyphen/>
              <w:t xml:space="preserve">мы сотрудничества.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сопостав</w:t>
            </w:r>
            <w:r>
              <w:rPr>
                <w:rStyle w:val="2"/>
              </w:rPr>
              <w:softHyphen/>
              <w:t>лять биологический текст с иллю</w:t>
            </w:r>
            <w:r>
              <w:rPr>
                <w:rStyle w:val="2"/>
              </w:rPr>
              <w:softHyphen/>
              <w:t>страциями учебника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Формирование и раз</w:t>
            </w:r>
            <w:r>
              <w:rPr>
                <w:rStyle w:val="2"/>
              </w:rPr>
              <w:softHyphen/>
              <w:t>витие у учащихся умений выделять положительные и от</w:t>
            </w:r>
            <w:r>
              <w:rPr>
                <w:rStyle w:val="2"/>
              </w:rPr>
              <w:softHyphen/>
              <w:t>рицательные качества, а также определять их относительность в из</w:t>
            </w:r>
            <w:r>
              <w:rPr>
                <w:rStyle w:val="2"/>
              </w:rPr>
              <w:softHyphen/>
              <w:t>меняющихся условиях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00" w:firstLine="0"/>
              <w:jc w:val="left"/>
            </w:pPr>
            <w:r>
              <w:rPr>
                <w:rStyle w:val="6"/>
              </w:rPr>
              <w:t>13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60" w:firstLine="0"/>
              <w:jc w:val="left"/>
            </w:pPr>
            <w:r>
              <w:rPr>
                <w:rStyle w:val="6"/>
              </w:rPr>
              <w:t>Водоросли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Чем растения отлича</w:t>
            </w:r>
            <w:r>
              <w:rPr>
                <w:rStyle w:val="6"/>
              </w:rPr>
              <w:softHyphen/>
              <w:t>ются от других царств? Почему водоросли называют низши</w:t>
            </w:r>
            <w:r>
              <w:rPr>
                <w:rStyle w:val="6"/>
              </w:rPr>
              <w:softHyphen/>
              <w:t>ми растениями? Где обитают водоросли? Чем одноклеточные водоросли отличаются от многоклеточных? Какое строение имеет хламидомонада?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Работа по карточкам, выполнение интер</w:t>
            </w:r>
            <w:r>
              <w:rPr>
                <w:rStyle w:val="6"/>
              </w:rPr>
              <w:softHyphen/>
              <w:t>активного задания; рассказ учителя с де</w:t>
            </w:r>
            <w:r>
              <w:rPr>
                <w:rStyle w:val="6"/>
              </w:rPr>
              <w:softHyphen/>
              <w:t>монстрацией видео</w:t>
            </w:r>
            <w:r>
              <w:rPr>
                <w:rStyle w:val="6"/>
              </w:rPr>
              <w:softHyphen/>
              <w:t>роликов, выполнение заданий в рабочей тетради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Научиться прово</w:t>
            </w:r>
            <w:r>
              <w:rPr>
                <w:rStyle w:val="2"/>
              </w:rPr>
              <w:softHyphen/>
              <w:t>дить сравнительную характеристику представителей раз</w:t>
            </w:r>
            <w:r>
              <w:rPr>
                <w:rStyle w:val="2"/>
              </w:rPr>
              <w:softHyphen/>
              <w:t xml:space="preserve">личных царств живой природы; выделять особенности царства </w:t>
            </w:r>
            <w:r w:rsidRPr="00F32B34">
              <w:rPr>
                <w:rStyle w:val="85pt"/>
                <w:lang w:val="ru-RU"/>
              </w:rPr>
              <w:t>Растения</w:t>
            </w:r>
            <w:r>
              <w:rPr>
                <w:rStyle w:val="2"/>
              </w:rPr>
              <w:t>; иметь пред</w:t>
            </w:r>
            <w:r>
              <w:rPr>
                <w:rStyle w:val="2"/>
              </w:rPr>
              <w:softHyphen/>
              <w:t>ставление об однокле</w:t>
            </w:r>
            <w:r>
              <w:rPr>
                <w:rStyle w:val="2"/>
              </w:rPr>
              <w:softHyphen/>
              <w:t>точных и многокле</w:t>
            </w:r>
            <w:r>
              <w:rPr>
                <w:rStyle w:val="2"/>
              </w:rPr>
              <w:softHyphen/>
              <w:t>точных организмах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</w:t>
            </w:r>
            <w:r>
              <w:rPr>
                <w:rStyle w:val="2"/>
              </w:rPr>
              <w:softHyphen/>
              <w:t>стающую информацию при помо</w:t>
            </w:r>
            <w:r>
              <w:rPr>
                <w:rStyle w:val="2"/>
              </w:rPr>
              <w:softHyphen/>
              <w:t>щи вопросов.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в диалоге с учите</w:t>
            </w:r>
            <w:r>
              <w:rPr>
                <w:rStyle w:val="2"/>
              </w:rPr>
              <w:softHyphen/>
              <w:t>лем совершенствовать самостоя</w:t>
            </w:r>
            <w:r>
              <w:rPr>
                <w:rStyle w:val="2"/>
              </w:rPr>
              <w:softHyphen/>
              <w:t>тельно выработанные критерии оценки.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сопостав</w:t>
            </w:r>
            <w:r>
              <w:rPr>
                <w:rStyle w:val="2"/>
              </w:rPr>
              <w:softHyphen/>
              <w:t>лять биологический текст с иллю</w:t>
            </w:r>
            <w:r>
              <w:rPr>
                <w:rStyle w:val="2"/>
              </w:rPr>
              <w:softHyphen/>
              <w:t>страциями учебника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Формирование и раз</w:t>
            </w:r>
            <w:r>
              <w:rPr>
                <w:rStyle w:val="2"/>
              </w:rPr>
              <w:softHyphen/>
              <w:t>витие умения логи</w:t>
            </w:r>
            <w:r>
              <w:rPr>
                <w:rStyle w:val="2"/>
              </w:rPr>
              <w:softHyphen/>
              <w:t>чески рассуждать, а также сравнивать и делать выводы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00" w:firstLine="0"/>
              <w:jc w:val="left"/>
            </w:pPr>
            <w:r>
              <w:rPr>
                <w:rStyle w:val="6"/>
              </w:rPr>
              <w:t>14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60" w:firstLine="0"/>
              <w:jc w:val="left"/>
            </w:pPr>
            <w:r>
              <w:rPr>
                <w:rStyle w:val="6"/>
              </w:rPr>
              <w:t>Мхи</w:t>
            </w:r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Каковы отличия мхов и водорослей? В чем состоят отличия ку</w:t>
            </w:r>
            <w:r>
              <w:rPr>
                <w:rStyle w:val="6"/>
              </w:rPr>
              <w:softHyphen/>
              <w:t>кушкина льна от сфаг</w:t>
            </w:r>
            <w:r>
              <w:rPr>
                <w:rStyle w:val="6"/>
              </w:rPr>
              <w:softHyphen/>
              <w:t>нума? Какое значение имеют мхи в природе и в жизни человека?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Работа по карточкам, показ видеофильма, фронтальная беседа, составление кроссворда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Продолжить форми</w:t>
            </w:r>
            <w:r>
              <w:rPr>
                <w:rStyle w:val="2"/>
              </w:rPr>
              <w:softHyphen/>
              <w:t>рование у учащихся навыков сравнитель</w:t>
            </w:r>
            <w:r>
              <w:rPr>
                <w:rStyle w:val="2"/>
              </w:rPr>
              <w:softHyphen/>
              <w:t>ной характеристики различных групп растений; научиться определять значе</w:t>
            </w:r>
            <w:r>
              <w:rPr>
                <w:rStyle w:val="2"/>
              </w:rPr>
              <w:softHyphen/>
              <w:t>ние мхов в природе и в жизни человека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2"/>
              </w:rPr>
              <w:softHyphen/>
              <w:t>вой работы.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проектировать маршрут преодоления затрудне</w:t>
            </w:r>
            <w:r>
              <w:rPr>
                <w:rStyle w:val="2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2"/>
              </w:rPr>
              <w:softHyphen/>
              <w:t xml:space="preserve">мы сотрудничества.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сопостав</w:t>
            </w:r>
            <w:r>
              <w:rPr>
                <w:rStyle w:val="2"/>
              </w:rPr>
              <w:softHyphen/>
              <w:t>лять биологический текст с иллю</w:t>
            </w:r>
            <w:r>
              <w:rPr>
                <w:rStyle w:val="2"/>
              </w:rPr>
              <w:softHyphen/>
              <w:t>страциями учебника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Формирование у уча</w:t>
            </w:r>
            <w:r>
              <w:rPr>
                <w:rStyle w:val="2"/>
              </w:rPr>
              <w:softHyphen/>
              <w:t>щихся способностей выделять признаки приспособленности к данным условиям, а также их относитель</w:t>
            </w:r>
            <w:r>
              <w:rPr>
                <w:rStyle w:val="2"/>
              </w:rPr>
              <w:softHyphen/>
              <w:t>ность в изменяющем</w:t>
            </w:r>
            <w:r>
              <w:rPr>
                <w:rStyle w:val="2"/>
              </w:rPr>
              <w:softHyphen/>
              <w:t>ся мире; формиро</w:t>
            </w:r>
            <w:r>
              <w:rPr>
                <w:rStyle w:val="2"/>
              </w:rPr>
              <w:softHyphen/>
              <w:t xml:space="preserve">вание умений давать характеристику, логически рассуждать, а </w:t>
            </w:r>
            <w:r>
              <w:rPr>
                <w:rStyle w:val="2"/>
              </w:rPr>
              <w:lastRenderedPageBreak/>
              <w:t>также сравнивать и делать выводы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F32B34" w:rsidTr="00807FF7">
        <w:tc>
          <w:tcPr>
            <w:tcW w:w="567" w:type="dxa"/>
          </w:tcPr>
          <w:p w:rsidR="00F32B34" w:rsidRDefault="00F32B34" w:rsidP="00F32B34">
            <w:pPr>
              <w:pStyle w:val="8"/>
              <w:shd w:val="clear" w:color="auto" w:fill="auto"/>
              <w:spacing w:line="190" w:lineRule="exact"/>
              <w:ind w:left="200" w:firstLine="0"/>
              <w:jc w:val="left"/>
            </w:pPr>
            <w:r>
              <w:rPr>
                <w:rStyle w:val="6"/>
              </w:rPr>
              <w:t>15</w:t>
            </w:r>
          </w:p>
        </w:tc>
        <w:tc>
          <w:tcPr>
            <w:tcW w:w="568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32B34" w:rsidRDefault="00F32B34" w:rsidP="00F32B3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32B34" w:rsidRDefault="00F32B34" w:rsidP="00F32B34">
            <w:pPr>
              <w:pStyle w:val="8"/>
              <w:shd w:val="clear" w:color="auto" w:fill="auto"/>
              <w:spacing w:after="60" w:line="190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Папоротни</w:t>
            </w:r>
            <w:proofErr w:type="spellEnd"/>
            <w:r>
              <w:rPr>
                <w:rStyle w:val="6"/>
              </w:rPr>
              <w:softHyphen/>
            </w:r>
          </w:p>
          <w:p w:rsidR="00F32B34" w:rsidRDefault="00F32B34" w:rsidP="00F32B34">
            <w:pPr>
              <w:pStyle w:val="8"/>
              <w:shd w:val="clear" w:color="auto" w:fill="auto"/>
              <w:spacing w:before="60" w:line="190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ки</w:t>
            </w:r>
            <w:proofErr w:type="spellEnd"/>
          </w:p>
        </w:tc>
        <w:tc>
          <w:tcPr>
            <w:tcW w:w="1134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  <w:jc w:val="center"/>
            </w:pPr>
            <w:r>
              <w:rPr>
                <w:rStyle w:val="6"/>
              </w:rPr>
              <w:t>Урок-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  <w:jc w:val="center"/>
            </w:pPr>
            <w:r>
              <w:rPr>
                <w:rStyle w:val="6"/>
              </w:rPr>
              <w:t>«</w:t>
            </w:r>
            <w:proofErr w:type="spellStart"/>
            <w:r>
              <w:rPr>
                <w:rStyle w:val="6"/>
              </w:rPr>
              <w:t>путеше</w:t>
            </w:r>
            <w:proofErr w:type="spellEnd"/>
            <w:r>
              <w:rPr>
                <w:rStyle w:val="6"/>
              </w:rPr>
              <w:t>-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  <w:jc w:val="center"/>
            </w:pPr>
            <w:proofErr w:type="spellStart"/>
            <w:r>
              <w:rPr>
                <w:rStyle w:val="6"/>
              </w:rPr>
              <w:t>ствие</w:t>
            </w:r>
            <w:proofErr w:type="spellEnd"/>
            <w:r>
              <w:rPr>
                <w:rStyle w:val="6"/>
              </w:rPr>
              <w:t>»</w:t>
            </w:r>
          </w:p>
        </w:tc>
        <w:tc>
          <w:tcPr>
            <w:tcW w:w="1417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6"/>
              </w:rPr>
              <w:t>В каких природных условиях растут па</w:t>
            </w:r>
            <w:r>
              <w:rPr>
                <w:rStyle w:val="6"/>
              </w:rPr>
              <w:softHyphen/>
              <w:t>поротники? Каково внешнее строение папоротников? С чем было связано господ</w:t>
            </w:r>
            <w:r>
              <w:rPr>
                <w:rStyle w:val="6"/>
              </w:rPr>
              <w:softHyphen/>
              <w:t xml:space="preserve">ство папоротников в юрский период? Каково </w:t>
            </w:r>
            <w:proofErr w:type="gramStart"/>
            <w:r>
              <w:rPr>
                <w:rStyle w:val="6"/>
              </w:rPr>
              <w:t>значение  древних</w:t>
            </w:r>
            <w:proofErr w:type="gramEnd"/>
            <w:r>
              <w:rPr>
                <w:rStyle w:val="6"/>
              </w:rPr>
              <w:t xml:space="preserve"> папоротников для человека?</w:t>
            </w:r>
          </w:p>
        </w:tc>
        <w:tc>
          <w:tcPr>
            <w:tcW w:w="1559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6"/>
              </w:rPr>
              <w:t>Фронтальный опрос, показ видеофильма, выполнение заданий в рабочей тетради</w:t>
            </w:r>
          </w:p>
        </w:tc>
        <w:tc>
          <w:tcPr>
            <w:tcW w:w="1843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Научиться выделять и сравнивать осо</w:t>
            </w:r>
            <w:r>
              <w:rPr>
                <w:rStyle w:val="2"/>
              </w:rPr>
              <w:softHyphen/>
              <w:t>бенности условий существования совре</w:t>
            </w:r>
            <w:r>
              <w:rPr>
                <w:rStyle w:val="2"/>
              </w:rPr>
              <w:softHyphen/>
              <w:t>менных и древних па</w:t>
            </w:r>
            <w:r>
              <w:rPr>
                <w:rStyle w:val="2"/>
              </w:rPr>
              <w:softHyphen/>
              <w:t>поротников; выявлять значение современ</w:t>
            </w:r>
            <w:r>
              <w:rPr>
                <w:rStyle w:val="2"/>
              </w:rPr>
              <w:softHyphen/>
              <w:t>ных и древних папоротников для природы и человека?</w:t>
            </w:r>
          </w:p>
        </w:tc>
        <w:tc>
          <w:tcPr>
            <w:tcW w:w="3402" w:type="dxa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2"/>
              </w:rPr>
              <w:softHyphen/>
              <w:t>вой работы.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  <w:rPr>
                <w:rStyle w:val="5"/>
              </w:rPr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проектировать маршрут преодоления затрудне</w:t>
            </w:r>
            <w:r>
              <w:rPr>
                <w:rStyle w:val="2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5"/>
              </w:rPr>
              <w:t>мы сотрудничества.</w:t>
            </w:r>
          </w:p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5"/>
              </w:rPr>
              <w:t xml:space="preserve">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сопостав</w:t>
            </w:r>
            <w:r>
              <w:rPr>
                <w:rStyle w:val="5"/>
              </w:rPr>
              <w:softHyphen/>
              <w:t>лять биологический текст с иллю</w:t>
            </w:r>
            <w:r>
              <w:rPr>
                <w:rStyle w:val="5"/>
              </w:rPr>
              <w:softHyphen/>
              <w:t>страциями учебника, преобразо</w:t>
            </w:r>
            <w:r>
              <w:rPr>
                <w:rStyle w:val="5"/>
              </w:rPr>
              <w:softHyphen/>
              <w:t>вывать информацию в схему</w:t>
            </w:r>
          </w:p>
        </w:tc>
        <w:tc>
          <w:tcPr>
            <w:tcW w:w="1701" w:type="dxa"/>
            <w:gridSpan w:val="2"/>
          </w:tcPr>
          <w:p w:rsidR="00F32B34" w:rsidRDefault="00F32B34" w:rsidP="00F32B34">
            <w:pPr>
              <w:pStyle w:val="8"/>
              <w:shd w:val="clear" w:color="auto" w:fill="auto"/>
              <w:spacing w:line="211" w:lineRule="exact"/>
              <w:ind w:left="60" w:firstLine="0"/>
              <w:jc w:val="left"/>
            </w:pPr>
            <w:r>
              <w:rPr>
                <w:rStyle w:val="2"/>
              </w:rPr>
              <w:t>Формирование у уча</w:t>
            </w:r>
            <w:r>
              <w:rPr>
                <w:rStyle w:val="2"/>
              </w:rPr>
              <w:softHyphen/>
              <w:t>щихся способностей выделять признаки приспособленности к данным условиям, а также их относи</w:t>
            </w:r>
            <w:r>
              <w:rPr>
                <w:rStyle w:val="2"/>
              </w:rPr>
              <w:softHyphen/>
              <w:t>тельность в изменяю</w:t>
            </w:r>
            <w:r>
              <w:rPr>
                <w:rStyle w:val="2"/>
              </w:rPr>
              <w:softHyphen/>
              <w:t>щемся мире; фор</w:t>
            </w:r>
            <w:r>
              <w:t xml:space="preserve"> </w:t>
            </w:r>
            <w:proofErr w:type="spellStart"/>
            <w:r>
              <w:rPr>
                <w:rStyle w:val="5"/>
              </w:rPr>
              <w:t>мирование</w:t>
            </w:r>
            <w:proofErr w:type="spellEnd"/>
            <w:r>
              <w:rPr>
                <w:rStyle w:val="5"/>
              </w:rPr>
              <w:t xml:space="preserve"> умений да</w:t>
            </w:r>
            <w:r>
              <w:rPr>
                <w:rStyle w:val="5"/>
              </w:rPr>
              <w:softHyphen/>
              <w:t>вать характеристику, сравнивать и делать выводы</w:t>
            </w:r>
          </w:p>
        </w:tc>
        <w:tc>
          <w:tcPr>
            <w:tcW w:w="708" w:type="dxa"/>
            <w:gridSpan w:val="2"/>
          </w:tcPr>
          <w:p w:rsidR="00F32B34" w:rsidRDefault="00F32B34" w:rsidP="00F32B34"/>
        </w:tc>
      </w:tr>
      <w:tr w:rsidR="001F3610" w:rsidTr="00807FF7">
        <w:tc>
          <w:tcPr>
            <w:tcW w:w="567" w:type="dxa"/>
          </w:tcPr>
          <w:p w:rsidR="001F3610" w:rsidRDefault="001F3610" w:rsidP="001F3610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</w:rPr>
              <w:t>16</w:t>
            </w:r>
          </w:p>
        </w:tc>
        <w:tc>
          <w:tcPr>
            <w:tcW w:w="568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Голосемен</w:t>
            </w:r>
            <w:r>
              <w:rPr>
                <w:rStyle w:val="5"/>
              </w:rPr>
              <w:softHyphen/>
              <w:t>ные расте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134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Комби</w:t>
            </w:r>
            <w:r>
              <w:rPr>
                <w:rStyle w:val="5"/>
              </w:rPr>
              <w:softHyphen/>
              <w:t>нирован</w:t>
            </w:r>
            <w:r>
              <w:rPr>
                <w:rStyle w:val="5"/>
              </w:rPr>
              <w:softHyphen/>
              <w:t>ный урок</w:t>
            </w:r>
          </w:p>
        </w:tc>
        <w:tc>
          <w:tcPr>
            <w:tcW w:w="1417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Каковы особенности голосеменных расте</w:t>
            </w:r>
            <w:r>
              <w:rPr>
                <w:rStyle w:val="5"/>
              </w:rPr>
              <w:softHyphen/>
              <w:t>ний? Какое строение имеют голосеменные растения? Чем пред</w:t>
            </w:r>
            <w:r>
              <w:rPr>
                <w:rStyle w:val="5"/>
              </w:rPr>
              <w:softHyphen/>
              <w:t>ставлены листья у го</w:t>
            </w:r>
            <w:r>
              <w:rPr>
                <w:rStyle w:val="5"/>
              </w:rPr>
              <w:softHyphen/>
              <w:t>лосеменных растений? Каково значение голо</w:t>
            </w:r>
            <w:r>
              <w:rPr>
                <w:rStyle w:val="5"/>
              </w:rPr>
              <w:softHyphen/>
              <w:t>семенных для природы и для человека?</w:t>
            </w:r>
          </w:p>
        </w:tc>
        <w:tc>
          <w:tcPr>
            <w:tcW w:w="1559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Фронтальная беседа, работа с учебником, выполнение заданий в рабочей тетради</w:t>
            </w:r>
          </w:p>
        </w:tc>
        <w:tc>
          <w:tcPr>
            <w:tcW w:w="1843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Научиться выделять признаки приспо</w:t>
            </w:r>
            <w:r>
              <w:rPr>
                <w:rStyle w:val="5"/>
              </w:rPr>
              <w:softHyphen/>
              <w:t>собленности к изме</w:t>
            </w:r>
            <w:r>
              <w:rPr>
                <w:rStyle w:val="5"/>
              </w:rPr>
              <w:softHyphen/>
              <w:t>нившимся условиям среды в строении го</w:t>
            </w:r>
            <w:r>
              <w:rPr>
                <w:rStyle w:val="5"/>
              </w:rPr>
              <w:softHyphen/>
              <w:t>лосеменных растений и объяснять причины их возникновения; научиться узнавать голосеменные ра</w:t>
            </w:r>
            <w:r>
              <w:rPr>
                <w:rStyle w:val="5"/>
              </w:rPr>
              <w:softHyphen/>
              <w:t>стения на рисунках и называть их; выяв</w:t>
            </w:r>
            <w:r>
              <w:rPr>
                <w:rStyle w:val="5"/>
              </w:rPr>
              <w:softHyphen/>
              <w:t>лять значение голосе</w:t>
            </w:r>
            <w:r>
              <w:rPr>
                <w:rStyle w:val="5"/>
              </w:rPr>
              <w:softHyphen/>
              <w:t>менных для природы и для человека</w:t>
            </w:r>
          </w:p>
        </w:tc>
        <w:tc>
          <w:tcPr>
            <w:tcW w:w="340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добывать недо</w:t>
            </w:r>
            <w:r>
              <w:rPr>
                <w:rStyle w:val="5"/>
              </w:rPr>
              <w:softHyphen/>
              <w:t>стающую информацию с помощью вопросов и интерактивных зада</w:t>
            </w:r>
            <w:r>
              <w:rPr>
                <w:rStyle w:val="5"/>
              </w:rPr>
              <w:softHyphen/>
              <w:t>ний.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проектировать маршрут преодоления затрудне</w:t>
            </w:r>
            <w:r>
              <w:rPr>
                <w:rStyle w:val="5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5"/>
              </w:rPr>
              <w:softHyphen/>
              <w:t xml:space="preserve">мы сотрудничества.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строить логическое рассуждение с установ</w:t>
            </w:r>
            <w:r>
              <w:rPr>
                <w:rStyle w:val="5"/>
              </w:rPr>
              <w:softHyphen/>
              <w:t>лением причинно-следственных связей</w:t>
            </w:r>
          </w:p>
        </w:tc>
        <w:tc>
          <w:tcPr>
            <w:tcW w:w="1701" w:type="dxa"/>
            <w:gridSpan w:val="2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Формирование у уча</w:t>
            </w:r>
            <w:r>
              <w:rPr>
                <w:rStyle w:val="5"/>
              </w:rPr>
              <w:softHyphen/>
              <w:t>щихся способностей выделять признаки приспособленности к данным условиям, объяснять их при</w:t>
            </w:r>
            <w:r>
              <w:rPr>
                <w:rStyle w:val="5"/>
              </w:rPr>
              <w:softHyphen/>
              <w:t>чины, а также их относительность в из</w:t>
            </w:r>
            <w:r>
              <w:rPr>
                <w:rStyle w:val="5"/>
              </w:rPr>
              <w:softHyphen/>
              <w:t>меняющемся мире; формирование навы</w:t>
            </w:r>
            <w:r>
              <w:rPr>
                <w:rStyle w:val="5"/>
              </w:rPr>
              <w:softHyphen/>
              <w:t>ков использования полученных знаний в санитарных целях</w:t>
            </w:r>
          </w:p>
        </w:tc>
        <w:tc>
          <w:tcPr>
            <w:tcW w:w="708" w:type="dxa"/>
            <w:gridSpan w:val="2"/>
          </w:tcPr>
          <w:p w:rsidR="001F3610" w:rsidRDefault="001F3610" w:rsidP="001F3610"/>
        </w:tc>
      </w:tr>
      <w:tr w:rsidR="001F3610" w:rsidTr="00807FF7">
        <w:tc>
          <w:tcPr>
            <w:tcW w:w="567" w:type="dxa"/>
          </w:tcPr>
          <w:p w:rsidR="001F3610" w:rsidRDefault="001F3610" w:rsidP="001F3610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</w:rPr>
              <w:t>17</w:t>
            </w:r>
          </w:p>
        </w:tc>
        <w:tc>
          <w:tcPr>
            <w:tcW w:w="568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Покрыто</w:t>
            </w:r>
            <w:r>
              <w:rPr>
                <w:rStyle w:val="5"/>
              </w:rPr>
              <w:softHyphen/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семенные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(цветковые)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растения</w:t>
            </w:r>
          </w:p>
        </w:tc>
        <w:tc>
          <w:tcPr>
            <w:tcW w:w="1134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Комби</w:t>
            </w:r>
            <w:r>
              <w:rPr>
                <w:rStyle w:val="5"/>
              </w:rPr>
              <w:softHyphen/>
              <w:t>нирован</w:t>
            </w:r>
            <w:r>
              <w:rPr>
                <w:rStyle w:val="5"/>
              </w:rPr>
              <w:softHyphen/>
              <w:t>ный урок</w:t>
            </w:r>
          </w:p>
        </w:tc>
        <w:tc>
          <w:tcPr>
            <w:tcW w:w="1417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Какие растения по</w:t>
            </w:r>
            <w:r>
              <w:rPr>
                <w:rStyle w:val="5"/>
              </w:rPr>
              <w:softHyphen/>
              <w:t>лучили название «цветковые»? Почему их называют покры</w:t>
            </w:r>
            <w:r>
              <w:rPr>
                <w:rStyle w:val="5"/>
              </w:rPr>
              <w:softHyphen/>
              <w:t>тосеменными? Ка</w:t>
            </w:r>
            <w:r>
              <w:rPr>
                <w:rStyle w:val="5"/>
              </w:rPr>
              <w:softHyphen/>
              <w:t>ково значение плода для покрытосеменных? Каковы преимущества покрытосеменных по сравнению с голо</w:t>
            </w:r>
            <w:r>
              <w:rPr>
                <w:rStyle w:val="5"/>
              </w:rPr>
              <w:softHyphen/>
              <w:t>семенными?</w:t>
            </w:r>
          </w:p>
        </w:tc>
        <w:tc>
          <w:tcPr>
            <w:tcW w:w="1559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 xml:space="preserve">Фронтальный опрос, работа по карточкам, рассказ </w:t>
            </w:r>
            <w:proofErr w:type="spellStart"/>
            <w:proofErr w:type="gramStart"/>
            <w:r>
              <w:rPr>
                <w:rStyle w:val="5"/>
              </w:rPr>
              <w:t>учителя,‘</w:t>
            </w:r>
            <w:proofErr w:type="gramEnd"/>
            <w:r>
              <w:rPr>
                <w:rStyle w:val="5"/>
              </w:rPr>
              <w:t>сопро</w:t>
            </w:r>
            <w:r>
              <w:rPr>
                <w:rStyle w:val="5"/>
              </w:rPr>
              <w:softHyphen/>
              <w:t>вождающийся</w:t>
            </w:r>
            <w:proofErr w:type="spellEnd"/>
            <w:r>
              <w:rPr>
                <w:rStyle w:val="5"/>
              </w:rPr>
              <w:t xml:space="preserve"> демон</w:t>
            </w:r>
            <w:r>
              <w:rPr>
                <w:rStyle w:val="5"/>
              </w:rPr>
              <w:softHyphen/>
              <w:t>страцией видеороликов и рисунков, выполне</w:t>
            </w:r>
            <w:r>
              <w:rPr>
                <w:rStyle w:val="5"/>
              </w:rPr>
              <w:softHyphen/>
              <w:t>ние интерактивного задания</w:t>
            </w:r>
          </w:p>
        </w:tc>
        <w:tc>
          <w:tcPr>
            <w:tcW w:w="1843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Научиться выделять особенности покры</w:t>
            </w:r>
            <w:r>
              <w:rPr>
                <w:rStyle w:val="5"/>
              </w:rPr>
              <w:softHyphen/>
              <w:t>тосеменных расте</w:t>
            </w:r>
            <w:r>
              <w:rPr>
                <w:rStyle w:val="5"/>
              </w:rPr>
              <w:softHyphen/>
              <w:t>ний, связанные с их образом жизни, осо</w:t>
            </w:r>
            <w:r>
              <w:rPr>
                <w:rStyle w:val="5"/>
              </w:rPr>
              <w:softHyphen/>
              <w:t>бенности строения, связанные с их более высокой организаци</w:t>
            </w:r>
            <w:r>
              <w:rPr>
                <w:rStyle w:val="5"/>
              </w:rPr>
              <w:softHyphen/>
              <w:t>ей; заполнять табли</w:t>
            </w:r>
            <w:r>
              <w:rPr>
                <w:rStyle w:val="5"/>
              </w:rPr>
              <w:softHyphen/>
              <w:t>цы и проводить срав</w:t>
            </w:r>
            <w:r>
              <w:rPr>
                <w:rStyle w:val="5"/>
              </w:rPr>
              <w:softHyphen/>
              <w:t>нительный анализ</w:t>
            </w:r>
          </w:p>
        </w:tc>
        <w:tc>
          <w:tcPr>
            <w:tcW w:w="340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добывать недо</w:t>
            </w:r>
            <w:r>
              <w:rPr>
                <w:rStyle w:val="5"/>
              </w:rPr>
              <w:softHyphen/>
              <w:t>стающую информацию с помощью вопросов и интерактивных зада</w:t>
            </w:r>
            <w:r>
              <w:rPr>
                <w:rStyle w:val="5"/>
              </w:rPr>
              <w:softHyphen/>
              <w:t>ний.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проектировать маршрут преодоления затрудне</w:t>
            </w:r>
            <w:r>
              <w:rPr>
                <w:rStyle w:val="5"/>
              </w:rPr>
              <w:softHyphen/>
              <w:t>ний в обучении через включение в новые виды деятельности и фор</w:t>
            </w:r>
            <w:r>
              <w:rPr>
                <w:rStyle w:val="5"/>
              </w:rPr>
              <w:softHyphen/>
              <w:t xml:space="preserve">мы сотрудничества.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строить логическое рассуждение с установ</w:t>
            </w:r>
            <w:r>
              <w:rPr>
                <w:rStyle w:val="5"/>
              </w:rPr>
              <w:softHyphen/>
              <w:t>лением причинно-следственных связей</w:t>
            </w:r>
          </w:p>
        </w:tc>
        <w:tc>
          <w:tcPr>
            <w:tcW w:w="1701" w:type="dxa"/>
            <w:gridSpan w:val="2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Формирование у уча</w:t>
            </w:r>
            <w:r>
              <w:rPr>
                <w:rStyle w:val="5"/>
              </w:rPr>
              <w:softHyphen/>
              <w:t>щихся способностей выделять признаки приспособленности к данным условиям, объяснять их причи</w:t>
            </w:r>
            <w:r>
              <w:rPr>
                <w:rStyle w:val="5"/>
              </w:rPr>
              <w:softHyphen/>
              <w:t>ны, а также их относи</w:t>
            </w:r>
            <w:r>
              <w:rPr>
                <w:rStyle w:val="5"/>
              </w:rPr>
              <w:softHyphen/>
              <w:t>тельность в изменяю</w:t>
            </w:r>
            <w:r>
              <w:rPr>
                <w:rStyle w:val="5"/>
              </w:rPr>
              <w:softHyphen/>
              <w:t>щемся мире</w:t>
            </w:r>
          </w:p>
        </w:tc>
        <w:tc>
          <w:tcPr>
            <w:tcW w:w="708" w:type="dxa"/>
            <w:gridSpan w:val="2"/>
          </w:tcPr>
          <w:p w:rsidR="001F3610" w:rsidRDefault="001F3610" w:rsidP="001F3610"/>
        </w:tc>
      </w:tr>
      <w:tr w:rsidR="001F3610" w:rsidTr="00807FF7">
        <w:tc>
          <w:tcPr>
            <w:tcW w:w="567" w:type="dxa"/>
          </w:tcPr>
          <w:p w:rsidR="001F3610" w:rsidRDefault="001F3610" w:rsidP="001F3610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</w:rPr>
              <w:t>18</w:t>
            </w:r>
          </w:p>
        </w:tc>
        <w:tc>
          <w:tcPr>
            <w:tcW w:w="568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Значение растений в природе и жизни че</w:t>
            </w:r>
            <w:r>
              <w:rPr>
                <w:rStyle w:val="5"/>
              </w:rPr>
              <w:softHyphen/>
              <w:t>ловека</w:t>
            </w:r>
          </w:p>
        </w:tc>
        <w:tc>
          <w:tcPr>
            <w:tcW w:w="1134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Урок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разви</w:t>
            </w:r>
            <w:proofErr w:type="spellEnd"/>
            <w:r>
              <w:rPr>
                <w:rStyle w:val="5"/>
              </w:rPr>
              <w:softHyphen/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вающего</w:t>
            </w:r>
            <w:proofErr w:type="spellEnd"/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контроля</w:t>
            </w:r>
          </w:p>
        </w:tc>
        <w:tc>
          <w:tcPr>
            <w:tcW w:w="1417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Какова роль зеленых растений в природе? Чем дикорастущие растения отличаются от культурных? На ка</w:t>
            </w:r>
            <w:r>
              <w:rPr>
                <w:rStyle w:val="5"/>
              </w:rPr>
              <w:softHyphen/>
              <w:t xml:space="preserve">кие группы делит человек </w:t>
            </w:r>
            <w:r>
              <w:rPr>
                <w:rStyle w:val="5"/>
              </w:rPr>
              <w:lastRenderedPageBreak/>
              <w:t>растения в за</w:t>
            </w:r>
            <w:r>
              <w:rPr>
                <w:rStyle w:val="5"/>
              </w:rPr>
              <w:softHyphen/>
              <w:t>висимости от пользы, которую они ему при</w:t>
            </w:r>
            <w:r>
              <w:rPr>
                <w:rStyle w:val="5"/>
              </w:rPr>
              <w:softHyphen/>
              <w:t>носят? Какие растения вашего края занесены в Красную книгу?</w:t>
            </w:r>
          </w:p>
        </w:tc>
        <w:tc>
          <w:tcPr>
            <w:tcW w:w="1559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lastRenderedPageBreak/>
              <w:t>Биологический дик</w:t>
            </w:r>
            <w:r>
              <w:rPr>
                <w:rStyle w:val="5"/>
              </w:rPr>
              <w:softHyphen/>
              <w:t>тант, работа с дидак</w:t>
            </w:r>
            <w:r>
              <w:rPr>
                <w:rStyle w:val="5"/>
              </w:rPr>
              <w:softHyphen/>
              <w:t>тическим материалом, фронтальная беседа, выполнение заданий в рабочей тетради</w:t>
            </w:r>
          </w:p>
        </w:tc>
        <w:tc>
          <w:tcPr>
            <w:tcW w:w="1843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Представлять значе</w:t>
            </w:r>
            <w:r>
              <w:rPr>
                <w:rStyle w:val="5"/>
              </w:rPr>
              <w:softHyphen/>
              <w:t>ние зеленых растений в природе и жизни че</w:t>
            </w:r>
            <w:r>
              <w:rPr>
                <w:rStyle w:val="5"/>
              </w:rPr>
              <w:softHyphen/>
              <w:t>ловека, научиться вы</w:t>
            </w:r>
            <w:r>
              <w:rPr>
                <w:rStyle w:val="5"/>
              </w:rPr>
              <w:softHyphen/>
              <w:t>делять отличительные особенности дикора</w:t>
            </w:r>
            <w:r>
              <w:rPr>
                <w:rStyle w:val="5"/>
              </w:rPr>
              <w:softHyphen/>
              <w:t xml:space="preserve">стущих и культурных растений; освоить правила поведения </w:t>
            </w:r>
            <w:r>
              <w:rPr>
                <w:rStyle w:val="5"/>
              </w:rPr>
              <w:lastRenderedPageBreak/>
              <w:t>в лесу</w:t>
            </w:r>
          </w:p>
        </w:tc>
        <w:tc>
          <w:tcPr>
            <w:tcW w:w="340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lastRenderedPageBreak/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организо</w:t>
            </w:r>
            <w:r>
              <w:rPr>
                <w:rStyle w:val="5"/>
              </w:rPr>
              <w:softHyphen/>
              <w:t>вывать и планировать учебное сотрудничество с учителями и сверстниками.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5"/>
              </w:rPr>
              <w:softHyphen/>
              <w:t>чества.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выделять особенности различных групп растений, проводить классифика</w:t>
            </w:r>
            <w:r>
              <w:rPr>
                <w:rStyle w:val="5"/>
              </w:rPr>
              <w:softHyphen/>
              <w:t xml:space="preserve">цию </w:t>
            </w:r>
            <w:r>
              <w:rPr>
                <w:rStyle w:val="5"/>
              </w:rPr>
              <w:lastRenderedPageBreak/>
              <w:t>растений</w:t>
            </w:r>
          </w:p>
        </w:tc>
        <w:tc>
          <w:tcPr>
            <w:tcW w:w="1701" w:type="dxa"/>
            <w:gridSpan w:val="2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>Формирование моти</w:t>
            </w:r>
            <w:r>
              <w:rPr>
                <w:rStyle w:val="5"/>
              </w:rPr>
              <w:softHyphen/>
              <w:t>вации к изучению раз</w:t>
            </w:r>
            <w:r>
              <w:rPr>
                <w:rStyle w:val="5"/>
              </w:rPr>
              <w:softHyphen/>
              <w:t>личных систематиче</w:t>
            </w:r>
            <w:r>
              <w:rPr>
                <w:rStyle w:val="5"/>
              </w:rPr>
              <w:softHyphen/>
              <w:t>ских групп растений, знакомство с правила</w:t>
            </w:r>
            <w:r>
              <w:rPr>
                <w:rStyle w:val="5"/>
              </w:rPr>
              <w:softHyphen/>
              <w:t>ми поведения в лесу</w:t>
            </w:r>
          </w:p>
        </w:tc>
        <w:tc>
          <w:tcPr>
            <w:tcW w:w="708" w:type="dxa"/>
            <w:gridSpan w:val="2"/>
          </w:tcPr>
          <w:p w:rsidR="001F3610" w:rsidRDefault="001F3610" w:rsidP="001F3610"/>
        </w:tc>
      </w:tr>
      <w:tr w:rsidR="001F3610" w:rsidTr="00807FF7">
        <w:tc>
          <w:tcPr>
            <w:tcW w:w="567" w:type="dxa"/>
          </w:tcPr>
          <w:p w:rsidR="001F3610" w:rsidRDefault="001F3610" w:rsidP="001F3610">
            <w:pPr>
              <w:pStyle w:val="8"/>
              <w:shd w:val="clear" w:color="auto" w:fill="auto"/>
              <w:spacing w:line="190" w:lineRule="exact"/>
              <w:ind w:left="240" w:firstLine="0"/>
              <w:jc w:val="left"/>
            </w:pPr>
            <w:r>
              <w:rPr>
                <w:rStyle w:val="5"/>
              </w:rPr>
              <w:t>19</w:t>
            </w:r>
          </w:p>
        </w:tc>
        <w:tc>
          <w:tcPr>
            <w:tcW w:w="568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1F3610" w:rsidRDefault="001F3610" w:rsidP="001F3610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1F3610" w:rsidRDefault="001F3610" w:rsidP="001F3610">
            <w:pPr>
              <w:pStyle w:val="8"/>
              <w:shd w:val="clear" w:color="auto" w:fill="auto"/>
              <w:spacing w:line="190" w:lineRule="exact"/>
              <w:ind w:firstLine="0"/>
              <w:jc w:val="center"/>
            </w:pPr>
            <w:r>
              <w:rPr>
                <w:rStyle w:val="5"/>
              </w:rPr>
              <w:t>Простейшие</w:t>
            </w:r>
          </w:p>
        </w:tc>
        <w:tc>
          <w:tcPr>
            <w:tcW w:w="1134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Урок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изучения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нового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мате</w:t>
            </w:r>
            <w:r>
              <w:rPr>
                <w:rStyle w:val="5"/>
              </w:rPr>
              <w:softHyphen/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5"/>
              </w:rPr>
              <w:t>риала</w:t>
            </w:r>
          </w:p>
        </w:tc>
        <w:tc>
          <w:tcPr>
            <w:tcW w:w="1417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Каковы основные признаки животных? Каких животных на</w:t>
            </w:r>
            <w:r>
              <w:rPr>
                <w:rStyle w:val="5"/>
              </w:rPr>
              <w:softHyphen/>
              <w:t>зывают простейшими и почему? В чем сход</w:t>
            </w:r>
            <w:r>
              <w:rPr>
                <w:rStyle w:val="5"/>
              </w:rPr>
              <w:softHyphen/>
              <w:t>ства и отличия между простейшими и бакте</w:t>
            </w:r>
            <w:r>
              <w:rPr>
                <w:rStyle w:val="5"/>
              </w:rPr>
              <w:softHyphen/>
              <w:t>риями?</w:t>
            </w:r>
          </w:p>
        </w:tc>
        <w:tc>
          <w:tcPr>
            <w:tcW w:w="1559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Фронтальный опрос, прослушивание сооб</w:t>
            </w:r>
            <w:r>
              <w:rPr>
                <w:rStyle w:val="5"/>
              </w:rPr>
              <w:softHyphen/>
              <w:t>щений, рассказ учите</w:t>
            </w:r>
            <w:r>
              <w:rPr>
                <w:rStyle w:val="5"/>
              </w:rPr>
              <w:softHyphen/>
              <w:t>ля, сопровождающийся демонстрацией видео</w:t>
            </w:r>
            <w:r>
              <w:rPr>
                <w:rStyle w:val="5"/>
              </w:rPr>
              <w:softHyphen/>
              <w:t>роликов и рисунков, работа с микроскопом, выполнение интерак</w:t>
            </w:r>
            <w:r>
              <w:rPr>
                <w:rStyle w:val="5"/>
              </w:rPr>
              <w:softHyphen/>
              <w:t xml:space="preserve">тивного задания </w:t>
            </w:r>
            <w:r>
              <w:rPr>
                <w:rStyle w:val="10pt0"/>
              </w:rPr>
              <w:t>_</w:t>
            </w:r>
          </w:p>
        </w:tc>
        <w:tc>
          <w:tcPr>
            <w:tcW w:w="1843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Научиться выделять признаки животных; особенности строения одноклеточных орга</w:t>
            </w:r>
            <w:r>
              <w:rPr>
                <w:rStyle w:val="5"/>
              </w:rPr>
              <w:softHyphen/>
              <w:t>низмов, находить их на рисунках; научить</w:t>
            </w:r>
            <w:r>
              <w:rPr>
                <w:rStyle w:val="5"/>
              </w:rPr>
              <w:softHyphen/>
              <w:t>ся находить сходства и отличия между простейшими и бак</w:t>
            </w:r>
            <w:r>
              <w:rPr>
                <w:rStyle w:val="5"/>
              </w:rPr>
              <w:softHyphen/>
              <w:t>териями</w:t>
            </w:r>
          </w:p>
        </w:tc>
        <w:tc>
          <w:tcPr>
            <w:tcW w:w="3402" w:type="dxa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5"/>
              </w:rPr>
              <w:softHyphen/>
              <w:t>вой работы.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5"/>
              </w:rPr>
              <w:softHyphen/>
              <w:t>чества.</w:t>
            </w:r>
          </w:p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5"/>
              </w:rPr>
              <w:t>уметь читать био</w:t>
            </w:r>
            <w:r>
              <w:rPr>
                <w:rStyle w:val="5"/>
              </w:rPr>
              <w:softHyphen/>
              <w:t>логический текст и соотносить его с иллюстрациями</w:t>
            </w:r>
          </w:p>
        </w:tc>
        <w:tc>
          <w:tcPr>
            <w:tcW w:w="1701" w:type="dxa"/>
            <w:gridSpan w:val="2"/>
          </w:tcPr>
          <w:p w:rsidR="001F3610" w:rsidRDefault="001F3610" w:rsidP="001F3610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Формирование мо</w:t>
            </w:r>
            <w:r>
              <w:rPr>
                <w:rStyle w:val="5"/>
              </w:rPr>
              <w:softHyphen/>
              <w:t xml:space="preserve">тивации к изучению темы «Царство </w:t>
            </w:r>
            <w:r w:rsidRPr="001F3610">
              <w:rPr>
                <w:rStyle w:val="85pt"/>
                <w:lang w:val="ru-RU"/>
              </w:rPr>
              <w:t>Жи</w:t>
            </w:r>
            <w:r w:rsidRPr="001F3610">
              <w:rPr>
                <w:rStyle w:val="85pt"/>
                <w:lang w:val="ru-RU"/>
              </w:rPr>
              <w:softHyphen/>
              <w:t>вотные»',</w:t>
            </w:r>
            <w:r>
              <w:rPr>
                <w:rStyle w:val="5"/>
              </w:rPr>
              <w:t xml:space="preserve"> формирова</w:t>
            </w:r>
            <w:r>
              <w:rPr>
                <w:rStyle w:val="5"/>
              </w:rPr>
              <w:softHyphen/>
              <w:t>ние и развитие умения логически рассуждать, а также сравнивать и делать выводы</w:t>
            </w:r>
          </w:p>
        </w:tc>
        <w:tc>
          <w:tcPr>
            <w:tcW w:w="708" w:type="dxa"/>
            <w:gridSpan w:val="2"/>
          </w:tcPr>
          <w:p w:rsidR="001F3610" w:rsidRDefault="001F3610" w:rsidP="001F3610"/>
        </w:tc>
      </w:tr>
      <w:tr w:rsidR="000B7E2E" w:rsidTr="00807FF7">
        <w:tc>
          <w:tcPr>
            <w:tcW w:w="567" w:type="dxa"/>
          </w:tcPr>
          <w:p w:rsidR="000B7E2E" w:rsidRDefault="000B7E2E" w:rsidP="000B7E2E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5"/>
              </w:rPr>
              <w:t>20</w:t>
            </w:r>
          </w:p>
        </w:tc>
        <w:tc>
          <w:tcPr>
            <w:tcW w:w="568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Беспозво</w:t>
            </w:r>
            <w:r>
              <w:rPr>
                <w:rStyle w:val="5"/>
              </w:rPr>
              <w:softHyphen/>
              <w:t>ночные жи</w:t>
            </w:r>
            <w:r>
              <w:rPr>
                <w:rStyle w:val="5"/>
              </w:rPr>
              <w:softHyphen/>
              <w:t>вотные</w:t>
            </w:r>
          </w:p>
        </w:tc>
        <w:tc>
          <w:tcPr>
            <w:tcW w:w="1134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5"/>
              </w:rPr>
              <w:t>Комби</w:t>
            </w:r>
            <w:r>
              <w:rPr>
                <w:rStyle w:val="5"/>
              </w:rPr>
              <w:softHyphen/>
              <w:t>нирован</w:t>
            </w:r>
            <w:r>
              <w:rPr>
                <w:rStyle w:val="5"/>
              </w:rPr>
              <w:softHyphen/>
              <w:t>ный урок</w:t>
            </w:r>
          </w:p>
        </w:tc>
        <w:tc>
          <w:tcPr>
            <w:tcW w:w="1417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По какому принципу животные делятся на позвоночных и бес</w:t>
            </w:r>
            <w:r>
              <w:rPr>
                <w:rStyle w:val="5"/>
              </w:rPr>
              <w:softHyphen/>
              <w:t>позвоночных? Какие группы животных относятся к беспозво</w:t>
            </w:r>
            <w:r>
              <w:rPr>
                <w:rStyle w:val="5"/>
              </w:rPr>
              <w:softHyphen/>
              <w:t>ночным?</w:t>
            </w:r>
          </w:p>
        </w:tc>
        <w:tc>
          <w:tcPr>
            <w:tcW w:w="1559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 xml:space="preserve">Комбинированный опрос: опрос учащих у доски, работа по ка точкам; рассказ учит ля, сопровождающий демонстрацией </w:t>
            </w:r>
            <w:proofErr w:type="gramStart"/>
            <w:r>
              <w:rPr>
                <w:rStyle w:val="5"/>
              </w:rPr>
              <w:t>виде( роликов</w:t>
            </w:r>
            <w:proofErr w:type="gramEnd"/>
            <w:r>
              <w:rPr>
                <w:rStyle w:val="5"/>
              </w:rPr>
              <w:t xml:space="preserve"> и рисунков, выполнение </w:t>
            </w:r>
            <w:proofErr w:type="spellStart"/>
            <w:r>
              <w:rPr>
                <w:rStyle w:val="5"/>
              </w:rPr>
              <w:t>интерак</w:t>
            </w:r>
            <w:proofErr w:type="spellEnd"/>
            <w:r>
              <w:rPr>
                <w:rStyle w:val="5"/>
              </w:rPr>
              <w:t xml:space="preserve"> </w:t>
            </w:r>
            <w:proofErr w:type="spellStart"/>
            <w:r>
              <w:rPr>
                <w:rStyle w:val="5"/>
              </w:rPr>
              <w:t>тивного</w:t>
            </w:r>
            <w:proofErr w:type="spellEnd"/>
            <w:r>
              <w:rPr>
                <w:rStyle w:val="5"/>
              </w:rPr>
              <w:t xml:space="preserve"> задания</w:t>
            </w:r>
          </w:p>
        </w:tc>
        <w:tc>
          <w:tcPr>
            <w:tcW w:w="1843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Научиться выделять основной признак, по которому жи</w:t>
            </w:r>
            <w:r>
              <w:rPr>
                <w:rStyle w:val="2"/>
              </w:rPr>
              <w:softHyphen/>
              <w:t>вотных разделили на позвоночных и беспозвоночных; выделять представи</w:t>
            </w:r>
            <w:r>
              <w:rPr>
                <w:rStyle w:val="2"/>
              </w:rPr>
              <w:softHyphen/>
              <w:t>телей беспозвоночных животных и узнавать их на рисунках</w:t>
            </w:r>
          </w:p>
        </w:tc>
        <w:tc>
          <w:tcPr>
            <w:tcW w:w="3402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недостающую информацию с по</w:t>
            </w:r>
            <w:r>
              <w:rPr>
                <w:rStyle w:val="2"/>
              </w:rPr>
              <w:softHyphen/>
              <w:t>мощью вопросов, интерактивных заданий.</w:t>
            </w:r>
          </w:p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2"/>
              </w:rPr>
              <w:softHyphen/>
              <w:t>чества.</w:t>
            </w:r>
          </w:p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выделять отличающие признаки беспозво</w:t>
            </w:r>
            <w:r>
              <w:rPr>
                <w:rStyle w:val="2"/>
              </w:rPr>
              <w:softHyphen/>
              <w:t>ночных животных</w:t>
            </w:r>
          </w:p>
        </w:tc>
        <w:tc>
          <w:tcPr>
            <w:tcW w:w="1701" w:type="dxa"/>
            <w:gridSpan w:val="2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Формирование мо</w:t>
            </w:r>
            <w:r>
              <w:rPr>
                <w:rStyle w:val="2"/>
              </w:rPr>
              <w:softHyphen/>
              <w:t xml:space="preserve">тивации к изучению темы «Царство </w:t>
            </w:r>
            <w:r w:rsidRPr="000B7E2E">
              <w:rPr>
                <w:rStyle w:val="85pt"/>
                <w:lang w:val="ru-RU"/>
              </w:rPr>
              <w:t>Жи</w:t>
            </w:r>
            <w:r w:rsidRPr="000B7E2E">
              <w:rPr>
                <w:rStyle w:val="85pt"/>
                <w:lang w:val="ru-RU"/>
              </w:rPr>
              <w:softHyphen/>
              <w:t>вотные»',</w:t>
            </w:r>
            <w:r>
              <w:rPr>
                <w:rStyle w:val="2"/>
              </w:rPr>
              <w:t xml:space="preserve"> формирова</w:t>
            </w:r>
            <w:r>
              <w:rPr>
                <w:rStyle w:val="2"/>
              </w:rPr>
              <w:softHyphen/>
              <w:t>ние и развитие умения логически рассуждать, а также сравнивать и делать выводы</w:t>
            </w:r>
          </w:p>
        </w:tc>
        <w:tc>
          <w:tcPr>
            <w:tcW w:w="708" w:type="dxa"/>
            <w:gridSpan w:val="2"/>
          </w:tcPr>
          <w:p w:rsidR="000B7E2E" w:rsidRDefault="000B7E2E" w:rsidP="000B7E2E"/>
        </w:tc>
      </w:tr>
      <w:tr w:rsidR="000B7E2E" w:rsidTr="00807FF7">
        <w:tc>
          <w:tcPr>
            <w:tcW w:w="567" w:type="dxa"/>
          </w:tcPr>
          <w:p w:rsidR="000B7E2E" w:rsidRDefault="000B7E2E" w:rsidP="000B7E2E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5"/>
              </w:rPr>
              <w:t>21</w:t>
            </w:r>
          </w:p>
        </w:tc>
        <w:tc>
          <w:tcPr>
            <w:tcW w:w="568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Позвоноч</w:t>
            </w:r>
            <w:r>
              <w:rPr>
                <w:rStyle w:val="5"/>
              </w:rPr>
              <w:softHyphen/>
              <w:t>ные живот</w:t>
            </w:r>
            <w:r>
              <w:rPr>
                <w:rStyle w:val="5"/>
              </w:rPr>
              <w:softHyphen/>
              <w:t>ные</w:t>
            </w:r>
          </w:p>
        </w:tc>
        <w:tc>
          <w:tcPr>
            <w:tcW w:w="1134" w:type="dxa"/>
          </w:tcPr>
          <w:p w:rsidR="000B7E2E" w:rsidRDefault="000B7E2E" w:rsidP="000B7E2E">
            <w:pPr>
              <w:pStyle w:val="8"/>
              <w:shd w:val="clear" w:color="auto" w:fill="auto"/>
              <w:spacing w:line="226" w:lineRule="exact"/>
              <w:ind w:firstLine="0"/>
            </w:pPr>
            <w:r>
              <w:rPr>
                <w:rStyle w:val="5"/>
              </w:rPr>
              <w:t>Комби</w:t>
            </w:r>
            <w:r>
              <w:rPr>
                <w:rStyle w:val="5"/>
              </w:rPr>
              <w:softHyphen/>
              <w:t>нирован</w:t>
            </w:r>
            <w:r>
              <w:rPr>
                <w:rStyle w:val="5"/>
              </w:rPr>
              <w:softHyphen/>
              <w:t>ный урок</w:t>
            </w:r>
          </w:p>
        </w:tc>
        <w:tc>
          <w:tcPr>
            <w:tcW w:w="1417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Какие группы живот</w:t>
            </w:r>
            <w:r>
              <w:rPr>
                <w:rStyle w:val="5"/>
              </w:rPr>
              <w:softHyphen/>
              <w:t>ных относятся к по</w:t>
            </w:r>
            <w:r>
              <w:rPr>
                <w:rStyle w:val="5"/>
              </w:rPr>
              <w:softHyphen/>
              <w:t>звоночным животным? Назовите по несколько представителей из раз</w:t>
            </w:r>
            <w:r>
              <w:rPr>
                <w:rStyle w:val="5"/>
              </w:rPr>
              <w:softHyphen/>
              <w:t>ных групп позвоноч</w:t>
            </w:r>
            <w:r>
              <w:rPr>
                <w:rStyle w:val="5"/>
              </w:rPr>
              <w:softHyphen/>
              <w:t>ных</w:t>
            </w:r>
          </w:p>
        </w:tc>
        <w:tc>
          <w:tcPr>
            <w:tcW w:w="1559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5"/>
              </w:rPr>
              <w:t>Фронтальная беседа, прослушивание сооб</w:t>
            </w:r>
            <w:r>
              <w:rPr>
                <w:rStyle w:val="5"/>
              </w:rPr>
              <w:softHyphen/>
              <w:t>щений, рассказ учите ля, сопровождающий демонстрациями ви</w:t>
            </w:r>
            <w:r>
              <w:rPr>
                <w:rStyle w:val="5"/>
              </w:rPr>
              <w:softHyphen/>
              <w:t xml:space="preserve">деороликов и </w:t>
            </w:r>
            <w:proofErr w:type="spellStart"/>
            <w:r>
              <w:rPr>
                <w:rStyle w:val="5"/>
              </w:rPr>
              <w:t>рисункс</w:t>
            </w:r>
            <w:proofErr w:type="spellEnd"/>
            <w:r>
              <w:rPr>
                <w:rStyle w:val="5"/>
              </w:rPr>
              <w:t xml:space="preserve"> работа с учебником</w:t>
            </w:r>
          </w:p>
        </w:tc>
        <w:tc>
          <w:tcPr>
            <w:tcW w:w="1843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Научиться выделять представителей по</w:t>
            </w:r>
            <w:r>
              <w:rPr>
                <w:rStyle w:val="2"/>
              </w:rPr>
              <w:softHyphen/>
              <w:t>звоночных животных и узнавать их на ри</w:t>
            </w:r>
            <w:r>
              <w:rPr>
                <w:rStyle w:val="2"/>
              </w:rPr>
              <w:softHyphen/>
              <w:t>сунках; приводить примеры видов — представителей раз</w:t>
            </w:r>
            <w:r>
              <w:rPr>
                <w:rStyle w:val="2"/>
              </w:rPr>
              <w:softHyphen/>
              <w:t>ных классов</w:t>
            </w:r>
          </w:p>
        </w:tc>
        <w:tc>
          <w:tcPr>
            <w:tcW w:w="3402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</w:t>
            </w:r>
            <w:r>
              <w:rPr>
                <w:rStyle w:val="2"/>
              </w:rPr>
              <w:softHyphen/>
              <w:t>стающую информацию с помощью вопросов и интерактивных зада</w:t>
            </w:r>
            <w:r>
              <w:rPr>
                <w:rStyle w:val="2"/>
              </w:rPr>
              <w:softHyphen/>
              <w:t>ний.</w:t>
            </w:r>
          </w:p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2"/>
              </w:rPr>
              <w:softHyphen/>
              <w:t>чества.</w:t>
            </w:r>
          </w:p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правильно определять по рисункам предста</w:t>
            </w:r>
            <w:r>
              <w:rPr>
                <w:rStyle w:val="2"/>
              </w:rPr>
              <w:softHyphen/>
              <w:t>вителей разных классов</w:t>
            </w:r>
          </w:p>
        </w:tc>
        <w:tc>
          <w:tcPr>
            <w:tcW w:w="1701" w:type="dxa"/>
            <w:gridSpan w:val="2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2"/>
              </w:rPr>
              <w:t>Формирование мо</w:t>
            </w:r>
            <w:r>
              <w:rPr>
                <w:rStyle w:val="2"/>
              </w:rPr>
              <w:softHyphen/>
              <w:t>тивации учащихся к более подробному изучению зоологии в дальнейшем; фор</w:t>
            </w:r>
            <w:r>
              <w:rPr>
                <w:rStyle w:val="2"/>
              </w:rPr>
              <w:softHyphen/>
              <w:t>мирование и развитие умения логически рассуждать, а также сравнивать и делать выводы</w:t>
            </w:r>
          </w:p>
        </w:tc>
        <w:tc>
          <w:tcPr>
            <w:tcW w:w="708" w:type="dxa"/>
            <w:gridSpan w:val="2"/>
          </w:tcPr>
          <w:p w:rsidR="000B7E2E" w:rsidRDefault="000B7E2E" w:rsidP="000B7E2E"/>
        </w:tc>
      </w:tr>
      <w:tr w:rsidR="000B7E2E" w:rsidTr="00807FF7">
        <w:tc>
          <w:tcPr>
            <w:tcW w:w="567" w:type="dxa"/>
          </w:tcPr>
          <w:p w:rsidR="000B7E2E" w:rsidRDefault="000B7E2E" w:rsidP="000B7E2E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5"/>
              </w:rPr>
              <w:t>22</w:t>
            </w:r>
          </w:p>
        </w:tc>
        <w:tc>
          <w:tcPr>
            <w:tcW w:w="568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0B7E2E" w:rsidRDefault="000B7E2E" w:rsidP="000B7E2E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Значение животных в природе и жизни че</w:t>
            </w:r>
            <w:r>
              <w:rPr>
                <w:rStyle w:val="5"/>
              </w:rPr>
              <w:softHyphen/>
              <w:t>ловека</w:t>
            </w:r>
          </w:p>
        </w:tc>
        <w:tc>
          <w:tcPr>
            <w:tcW w:w="1134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Урок-со-</w:t>
            </w:r>
          </w:p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беседова</w:t>
            </w:r>
            <w:proofErr w:type="spellEnd"/>
            <w:r>
              <w:rPr>
                <w:rStyle w:val="5"/>
              </w:rPr>
              <w:t>-</w:t>
            </w:r>
          </w:p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proofErr w:type="spellStart"/>
            <w:r>
              <w:rPr>
                <w:rStyle w:val="5"/>
              </w:rPr>
              <w:t>ние</w:t>
            </w:r>
            <w:proofErr w:type="spellEnd"/>
          </w:p>
        </w:tc>
        <w:tc>
          <w:tcPr>
            <w:tcW w:w="1417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Каково значение животных в природе и в жизни человека? Выделить значение животных в жизни че</w:t>
            </w:r>
            <w:r>
              <w:rPr>
                <w:rStyle w:val="5"/>
              </w:rPr>
              <w:softHyphen/>
              <w:t>ловека, а также их роль в природе</w:t>
            </w:r>
          </w:p>
        </w:tc>
        <w:tc>
          <w:tcPr>
            <w:tcW w:w="1559" w:type="dxa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 xml:space="preserve">Фронтальная беседа, </w:t>
            </w:r>
            <w:proofErr w:type="spellStart"/>
            <w:r>
              <w:rPr>
                <w:rStyle w:val="5"/>
              </w:rPr>
              <w:t>прослушийание</w:t>
            </w:r>
            <w:proofErr w:type="spellEnd"/>
            <w:r>
              <w:rPr>
                <w:rStyle w:val="5"/>
              </w:rPr>
              <w:t xml:space="preserve"> сооб</w:t>
            </w:r>
            <w:r>
              <w:rPr>
                <w:rStyle w:val="5"/>
              </w:rPr>
              <w:softHyphen/>
              <w:t>щений, рассказ учите</w:t>
            </w:r>
            <w:r>
              <w:rPr>
                <w:rStyle w:val="5"/>
              </w:rPr>
              <w:softHyphen/>
              <w:t xml:space="preserve">ля, </w:t>
            </w:r>
            <w:proofErr w:type="spellStart"/>
            <w:r>
              <w:rPr>
                <w:rStyle w:val="5"/>
              </w:rPr>
              <w:t>сопровождающийс</w:t>
            </w:r>
            <w:proofErr w:type="spellEnd"/>
            <w:r>
              <w:rPr>
                <w:rStyle w:val="5"/>
              </w:rPr>
              <w:t xml:space="preserve"> демонстрацией видео</w:t>
            </w:r>
            <w:r>
              <w:rPr>
                <w:rStyle w:val="5"/>
              </w:rPr>
              <w:softHyphen/>
              <w:t>роликов и рисунков, работа с учебником</w:t>
            </w:r>
          </w:p>
        </w:tc>
        <w:tc>
          <w:tcPr>
            <w:tcW w:w="1843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2"/>
              </w:rPr>
              <w:t>Представлять зна</w:t>
            </w:r>
            <w:r>
              <w:rPr>
                <w:rStyle w:val="2"/>
              </w:rPr>
              <w:softHyphen/>
              <w:t>чение животных в природе и в жизни человека</w:t>
            </w:r>
          </w:p>
        </w:tc>
        <w:tc>
          <w:tcPr>
            <w:tcW w:w="3402" w:type="dxa"/>
          </w:tcPr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</w:t>
            </w:r>
            <w:r>
              <w:rPr>
                <w:rStyle w:val="2"/>
              </w:rPr>
              <w:softHyphen/>
              <w:t>стающую информацию с помощью вопросов (познавательная инициа</w:t>
            </w:r>
            <w:r>
              <w:rPr>
                <w:rStyle w:val="2"/>
              </w:rPr>
              <w:softHyphen/>
              <w:t>тивность).</w:t>
            </w:r>
          </w:p>
          <w:p w:rsidR="000B7E2E" w:rsidRDefault="000B7E2E" w:rsidP="000B7E2E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применять методы информационного поиска с помо</w:t>
            </w:r>
            <w:r>
              <w:rPr>
                <w:rStyle w:val="2"/>
              </w:rPr>
              <w:softHyphen/>
              <w:t xml:space="preserve">щью компьютерных средств.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четко пре</w:t>
            </w:r>
            <w:r>
              <w:rPr>
                <w:rStyle w:val="2"/>
              </w:rPr>
              <w:softHyphen/>
              <w:t>образовывать текстовую информа</w:t>
            </w:r>
            <w:r>
              <w:rPr>
                <w:rStyle w:val="2"/>
              </w:rPr>
              <w:softHyphen/>
              <w:t>цию в схему</w:t>
            </w:r>
          </w:p>
        </w:tc>
        <w:tc>
          <w:tcPr>
            <w:tcW w:w="1701" w:type="dxa"/>
            <w:gridSpan w:val="2"/>
          </w:tcPr>
          <w:p w:rsidR="000B7E2E" w:rsidRDefault="000B7E2E" w:rsidP="000B7E2E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Формирование ин</w:t>
            </w:r>
            <w:r>
              <w:rPr>
                <w:rStyle w:val="2"/>
              </w:rPr>
              <w:softHyphen/>
              <w:t>тереса учащихся к изучению взаимо</w:t>
            </w:r>
            <w:r>
              <w:rPr>
                <w:rStyle w:val="2"/>
              </w:rPr>
              <w:softHyphen/>
              <w:t>связей в экосистемах и в биосфере в целом</w:t>
            </w:r>
          </w:p>
        </w:tc>
        <w:tc>
          <w:tcPr>
            <w:tcW w:w="708" w:type="dxa"/>
            <w:gridSpan w:val="2"/>
          </w:tcPr>
          <w:p w:rsidR="000B7E2E" w:rsidRDefault="000B7E2E" w:rsidP="000B7E2E"/>
        </w:tc>
      </w:tr>
      <w:tr w:rsidR="000B7E2E" w:rsidTr="00F916F1">
        <w:tc>
          <w:tcPr>
            <w:tcW w:w="16018" w:type="dxa"/>
            <w:gridSpan w:val="14"/>
          </w:tcPr>
          <w:p w:rsidR="000B7E2E" w:rsidRDefault="000B7E2E" w:rsidP="000B7E2E">
            <w:pPr>
              <w:jc w:val="center"/>
            </w:pPr>
            <w:r>
              <w:rPr>
                <w:rStyle w:val="a5"/>
                <w:rFonts w:eastAsiaTheme="minorHAnsi"/>
              </w:rPr>
              <w:t>Часть 3. Среда обитания живых организмов (6 ч)</w:t>
            </w:r>
          </w:p>
        </w:tc>
      </w:tr>
      <w:tr w:rsidR="00C42FBD" w:rsidTr="00F916F1">
        <w:tc>
          <w:tcPr>
            <w:tcW w:w="567" w:type="dxa"/>
          </w:tcPr>
          <w:p w:rsidR="00C42FBD" w:rsidRDefault="00C42FBD" w:rsidP="00C42FBD">
            <w:pPr>
              <w:pStyle w:val="8"/>
              <w:shd w:val="clear" w:color="auto" w:fill="auto"/>
              <w:spacing w:line="190" w:lineRule="exact"/>
              <w:ind w:left="160" w:firstLine="0"/>
              <w:jc w:val="left"/>
            </w:pPr>
            <w:r>
              <w:rPr>
                <w:rStyle w:val="5"/>
              </w:rPr>
              <w:t>23</w:t>
            </w:r>
          </w:p>
        </w:tc>
        <w:tc>
          <w:tcPr>
            <w:tcW w:w="568" w:type="dxa"/>
          </w:tcPr>
          <w:p w:rsidR="00C42FBD" w:rsidRDefault="00C42FBD" w:rsidP="00C42FBD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C42FBD" w:rsidRDefault="00C42FBD" w:rsidP="00C42FBD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 xml:space="preserve">Три среды обитания живых </w:t>
            </w:r>
            <w:r>
              <w:rPr>
                <w:rStyle w:val="5"/>
              </w:rPr>
              <w:lastRenderedPageBreak/>
              <w:t>орга</w:t>
            </w:r>
            <w:r>
              <w:rPr>
                <w:rStyle w:val="5"/>
              </w:rPr>
              <w:softHyphen/>
              <w:t>низмов</w:t>
            </w:r>
          </w:p>
        </w:tc>
        <w:tc>
          <w:tcPr>
            <w:tcW w:w="1134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lastRenderedPageBreak/>
              <w:t>Урок</w:t>
            </w:r>
          </w:p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изучения</w:t>
            </w:r>
          </w:p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нового</w:t>
            </w:r>
          </w:p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мате</w:t>
            </w:r>
            <w:r>
              <w:rPr>
                <w:rStyle w:val="5"/>
              </w:rPr>
              <w:softHyphen/>
            </w:r>
          </w:p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lastRenderedPageBreak/>
              <w:t>риала</w:t>
            </w:r>
          </w:p>
        </w:tc>
        <w:tc>
          <w:tcPr>
            <w:tcW w:w="1417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 xml:space="preserve">Здоровье- сбережения, проблемного обучения, </w:t>
            </w:r>
            <w:r>
              <w:rPr>
                <w:rStyle w:val="5"/>
              </w:rPr>
              <w:lastRenderedPageBreak/>
              <w:t>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>Каковы основные сре</w:t>
            </w:r>
            <w:r>
              <w:rPr>
                <w:rStyle w:val="5"/>
              </w:rPr>
              <w:softHyphen/>
              <w:t xml:space="preserve">ды обитания живых </w:t>
            </w:r>
            <w:r>
              <w:rPr>
                <w:rStyle w:val="5"/>
              </w:rPr>
              <w:lastRenderedPageBreak/>
              <w:t xml:space="preserve">организмов? Каковы особенности строения живых организмов, </w:t>
            </w:r>
            <w:proofErr w:type="spellStart"/>
            <w:r>
              <w:rPr>
                <w:rStyle w:val="5"/>
              </w:rPr>
              <w:t>сф</w:t>
            </w:r>
            <w:proofErr w:type="spellEnd"/>
            <w:r>
              <w:rPr>
                <w:rStyle w:val="5"/>
              </w:rPr>
              <w:t xml:space="preserve"> </w:t>
            </w:r>
            <w:proofErr w:type="spellStart"/>
            <w:r>
              <w:rPr>
                <w:rStyle w:val="5"/>
              </w:rPr>
              <w:t>ормированные</w:t>
            </w:r>
            <w:proofErr w:type="spellEnd"/>
            <w:r>
              <w:rPr>
                <w:rStyle w:val="5"/>
              </w:rPr>
              <w:t xml:space="preserve"> сре</w:t>
            </w:r>
            <w:r>
              <w:rPr>
                <w:rStyle w:val="5"/>
              </w:rPr>
              <w:softHyphen/>
              <w:t>дой их обитания?</w:t>
            </w:r>
          </w:p>
        </w:tc>
        <w:tc>
          <w:tcPr>
            <w:tcW w:w="1559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lastRenderedPageBreak/>
              <w:t xml:space="preserve">Выполнение теста, рассказ учителя, </w:t>
            </w:r>
            <w:proofErr w:type="spellStart"/>
            <w:r>
              <w:rPr>
                <w:rStyle w:val="5"/>
              </w:rPr>
              <w:t>сопро</w:t>
            </w:r>
            <w:proofErr w:type="spellEnd"/>
            <w:r>
              <w:rPr>
                <w:rStyle w:val="5"/>
              </w:rPr>
              <w:t xml:space="preserve"> </w:t>
            </w:r>
            <w:proofErr w:type="spellStart"/>
            <w:r>
              <w:rPr>
                <w:rStyle w:val="5"/>
              </w:rPr>
              <w:t>вождающийся</w:t>
            </w:r>
            <w:proofErr w:type="spellEnd"/>
            <w:r>
              <w:rPr>
                <w:rStyle w:val="5"/>
              </w:rPr>
              <w:t xml:space="preserve"> </w:t>
            </w:r>
            <w:r>
              <w:rPr>
                <w:rStyle w:val="5"/>
              </w:rPr>
              <w:lastRenderedPageBreak/>
              <w:t>демон</w:t>
            </w:r>
            <w:r>
              <w:rPr>
                <w:rStyle w:val="5"/>
              </w:rPr>
              <w:softHyphen/>
              <w:t xml:space="preserve">страцией </w:t>
            </w:r>
            <w:proofErr w:type="spellStart"/>
            <w:r>
              <w:rPr>
                <w:rStyle w:val="5"/>
              </w:rPr>
              <w:t>видеоролико</w:t>
            </w:r>
            <w:proofErr w:type="spellEnd"/>
            <w:r>
              <w:rPr>
                <w:rStyle w:val="5"/>
              </w:rPr>
              <w:t>! и рисунков, выполне</w:t>
            </w:r>
            <w:r>
              <w:rPr>
                <w:rStyle w:val="5"/>
              </w:rPr>
              <w:softHyphen/>
              <w:t>ние заданий в рабочей тетради</w:t>
            </w:r>
          </w:p>
        </w:tc>
        <w:tc>
          <w:tcPr>
            <w:tcW w:w="1843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2"/>
              </w:rPr>
              <w:lastRenderedPageBreak/>
              <w:t>Научиться перечис</w:t>
            </w:r>
            <w:r>
              <w:rPr>
                <w:rStyle w:val="2"/>
              </w:rPr>
              <w:softHyphen/>
              <w:t xml:space="preserve">лять среды обитания; выделять </w:t>
            </w:r>
            <w:r>
              <w:rPr>
                <w:rStyle w:val="2"/>
              </w:rPr>
              <w:lastRenderedPageBreak/>
              <w:t>особенности живых организмов, сформированные сре</w:t>
            </w:r>
            <w:r>
              <w:rPr>
                <w:rStyle w:val="2"/>
              </w:rPr>
              <w:softHyphen/>
              <w:t>дой их обитания</w:t>
            </w:r>
          </w:p>
        </w:tc>
        <w:tc>
          <w:tcPr>
            <w:tcW w:w="3543" w:type="dxa"/>
            <w:gridSpan w:val="2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lastRenderedPageBreak/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</w:t>
            </w:r>
            <w:r>
              <w:rPr>
                <w:rStyle w:val="2"/>
              </w:rPr>
              <w:softHyphen/>
              <w:t>стающую информацию с помощью вопросов (познавательная инициа</w:t>
            </w:r>
            <w:r>
              <w:rPr>
                <w:rStyle w:val="2"/>
              </w:rPr>
              <w:softHyphen/>
              <w:t>тивность).</w:t>
            </w:r>
          </w:p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10pt"/>
              </w:rPr>
              <w:lastRenderedPageBreak/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применять методы информационного поиска с помо</w:t>
            </w:r>
            <w:r>
              <w:rPr>
                <w:rStyle w:val="2"/>
              </w:rPr>
              <w:softHyphen/>
              <w:t xml:space="preserve">щью компьютерных средств. </w:t>
            </w: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логически рассуждать и анализировать видео</w:t>
            </w:r>
            <w:r>
              <w:rPr>
                <w:rStyle w:val="2"/>
              </w:rPr>
              <w:softHyphen/>
              <w:t>фильм</w:t>
            </w:r>
          </w:p>
        </w:tc>
        <w:tc>
          <w:tcPr>
            <w:tcW w:w="1843" w:type="dxa"/>
            <w:gridSpan w:val="2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2"/>
              </w:rPr>
              <w:lastRenderedPageBreak/>
              <w:t>Формирование мо</w:t>
            </w:r>
            <w:r>
              <w:rPr>
                <w:rStyle w:val="2"/>
              </w:rPr>
              <w:softHyphen/>
              <w:t xml:space="preserve">тивации учащихся к изучению биологии с </w:t>
            </w:r>
            <w:r>
              <w:rPr>
                <w:rStyle w:val="2"/>
              </w:rPr>
              <w:lastRenderedPageBreak/>
              <w:t>использовани</w:t>
            </w:r>
            <w:r>
              <w:rPr>
                <w:rStyle w:val="2"/>
              </w:rPr>
              <w:softHyphen/>
              <w:t>ем компьютерных средств</w:t>
            </w:r>
          </w:p>
        </w:tc>
        <w:tc>
          <w:tcPr>
            <w:tcW w:w="425" w:type="dxa"/>
          </w:tcPr>
          <w:p w:rsidR="00C42FBD" w:rsidRDefault="00C42FBD" w:rsidP="00C42FBD"/>
        </w:tc>
      </w:tr>
      <w:tr w:rsidR="00C42FBD" w:rsidTr="00F916F1">
        <w:tc>
          <w:tcPr>
            <w:tcW w:w="567" w:type="dxa"/>
          </w:tcPr>
          <w:p w:rsidR="00C42FBD" w:rsidRDefault="00C42FBD" w:rsidP="00C42FBD">
            <w:pPr>
              <w:pStyle w:val="8"/>
              <w:shd w:val="clear" w:color="auto" w:fill="auto"/>
              <w:spacing w:line="190" w:lineRule="exact"/>
              <w:ind w:left="160" w:firstLine="0"/>
              <w:jc w:val="left"/>
            </w:pPr>
            <w:r>
              <w:rPr>
                <w:rStyle w:val="5"/>
              </w:rPr>
              <w:t>24</w:t>
            </w:r>
          </w:p>
        </w:tc>
        <w:tc>
          <w:tcPr>
            <w:tcW w:w="568" w:type="dxa"/>
          </w:tcPr>
          <w:p w:rsidR="00C42FBD" w:rsidRDefault="00C42FBD" w:rsidP="00C42FBD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C42FBD" w:rsidRDefault="00C42FBD" w:rsidP="00C42FBD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Приспособ</w:t>
            </w:r>
            <w:r>
              <w:rPr>
                <w:rStyle w:val="5"/>
              </w:rPr>
              <w:softHyphen/>
              <w:t>ленность организмов к разным средам оби</w:t>
            </w:r>
            <w:r>
              <w:rPr>
                <w:rStyle w:val="5"/>
              </w:rPr>
              <w:softHyphen/>
              <w:t>тания</w:t>
            </w:r>
          </w:p>
        </w:tc>
        <w:tc>
          <w:tcPr>
            <w:tcW w:w="1134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5"/>
              </w:rPr>
              <w:t>Комби</w:t>
            </w:r>
            <w:r>
              <w:rPr>
                <w:rStyle w:val="5"/>
              </w:rPr>
              <w:softHyphen/>
              <w:t>нирован</w:t>
            </w:r>
            <w:r>
              <w:rPr>
                <w:rStyle w:val="5"/>
              </w:rPr>
              <w:softHyphen/>
              <w:t>ный урок</w:t>
            </w:r>
          </w:p>
        </w:tc>
        <w:tc>
          <w:tcPr>
            <w:tcW w:w="1417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5"/>
              </w:rPr>
              <w:t>Здоровье- сбережения, проблемного обучения, раз</w:t>
            </w:r>
            <w:r>
              <w:rPr>
                <w:rStyle w:val="5"/>
              </w:rPr>
              <w:softHyphen/>
              <w:t>вивающего обучения, по</w:t>
            </w:r>
            <w:r>
              <w:rPr>
                <w:rStyle w:val="5"/>
              </w:rPr>
              <w:softHyphen/>
              <w:t>искового обуче</w:t>
            </w:r>
            <w:r>
              <w:rPr>
                <w:rStyle w:val="5"/>
              </w:rPr>
              <w:softHyphen/>
              <w:t>ния</w:t>
            </w:r>
          </w:p>
        </w:tc>
        <w:tc>
          <w:tcPr>
            <w:tcW w:w="1560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Каковы особенности строения и жизнедея</w:t>
            </w:r>
            <w:r>
              <w:rPr>
                <w:rStyle w:val="5"/>
              </w:rPr>
              <w:softHyphen/>
              <w:t>тельности организмов в связи со средой оби</w:t>
            </w:r>
            <w:r>
              <w:rPr>
                <w:rStyle w:val="5"/>
              </w:rPr>
              <w:softHyphen/>
              <w:t>тания?</w:t>
            </w:r>
          </w:p>
        </w:tc>
        <w:tc>
          <w:tcPr>
            <w:tcW w:w="1559" w:type="dxa"/>
          </w:tcPr>
          <w:p w:rsidR="00C42FBD" w:rsidRDefault="00C42FBD" w:rsidP="00C42FBD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5"/>
              </w:rPr>
              <w:t>Фронтальная беседа, работа с дидактическим материалом, выпол</w:t>
            </w:r>
            <w:r>
              <w:rPr>
                <w:rStyle w:val="5"/>
              </w:rPr>
              <w:softHyphen/>
              <w:t>нение интерактивных заданий</w:t>
            </w:r>
          </w:p>
        </w:tc>
        <w:tc>
          <w:tcPr>
            <w:tcW w:w="1843" w:type="dxa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Научиться выделять признаки приспособ</w:t>
            </w:r>
            <w:r>
              <w:rPr>
                <w:rStyle w:val="2"/>
              </w:rPr>
              <w:softHyphen/>
              <w:t>ленности живых орга</w:t>
            </w:r>
            <w:r>
              <w:rPr>
                <w:rStyle w:val="2"/>
              </w:rPr>
              <w:softHyphen/>
              <w:t>низмов в зависимости от среды их обитания</w:t>
            </w:r>
          </w:p>
        </w:tc>
        <w:tc>
          <w:tcPr>
            <w:tcW w:w="3543" w:type="dxa"/>
            <w:gridSpan w:val="2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недостающую информацию с по</w:t>
            </w:r>
            <w:r>
              <w:rPr>
                <w:rStyle w:val="2"/>
              </w:rPr>
              <w:softHyphen/>
              <w:t>мощью вопросов, интерактивных заданий.</w:t>
            </w:r>
          </w:p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2"/>
              </w:rPr>
              <w:softHyphen/>
              <w:t>чества.</w:t>
            </w:r>
          </w:p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уметь строить логическое рассуждение с установ</w:t>
            </w:r>
            <w:r>
              <w:rPr>
                <w:rStyle w:val="2"/>
              </w:rPr>
              <w:softHyphen/>
              <w:t>лением причинно-следственных связей</w:t>
            </w:r>
          </w:p>
        </w:tc>
        <w:tc>
          <w:tcPr>
            <w:tcW w:w="1843" w:type="dxa"/>
            <w:gridSpan w:val="2"/>
          </w:tcPr>
          <w:p w:rsidR="00C42FBD" w:rsidRDefault="00C42FBD" w:rsidP="00C42FBD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2"/>
              </w:rPr>
              <w:t>Формирование у уча</w:t>
            </w:r>
            <w:r>
              <w:rPr>
                <w:rStyle w:val="2"/>
              </w:rPr>
              <w:softHyphen/>
              <w:t>щихся логического мышления и умения рассуждать; спо</w:t>
            </w:r>
            <w:r>
              <w:rPr>
                <w:rStyle w:val="2"/>
              </w:rPr>
              <w:softHyphen/>
              <w:t>собностей выделять признаки приспособ</w:t>
            </w:r>
            <w:r>
              <w:rPr>
                <w:rStyle w:val="2"/>
              </w:rPr>
              <w:softHyphen/>
              <w:t>ленности к данным условиям, а также их относительность в из</w:t>
            </w:r>
            <w:r>
              <w:rPr>
                <w:rStyle w:val="2"/>
              </w:rPr>
              <w:softHyphen/>
              <w:t>меняющемся мире</w:t>
            </w:r>
          </w:p>
        </w:tc>
        <w:tc>
          <w:tcPr>
            <w:tcW w:w="425" w:type="dxa"/>
          </w:tcPr>
          <w:p w:rsidR="00C42FBD" w:rsidRDefault="00C42FBD" w:rsidP="00C42FBD"/>
        </w:tc>
      </w:tr>
      <w:tr w:rsidR="00FA5257" w:rsidTr="00F916F1">
        <w:tc>
          <w:tcPr>
            <w:tcW w:w="567" w:type="dxa"/>
          </w:tcPr>
          <w:p w:rsidR="00FA5257" w:rsidRDefault="00FA5257" w:rsidP="00FA5257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6"/>
              </w:rPr>
              <w:t>25</w:t>
            </w:r>
          </w:p>
        </w:tc>
        <w:tc>
          <w:tcPr>
            <w:tcW w:w="568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Жизнь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на разных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материках: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Евразия,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Северная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Америка,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Африка</w:t>
            </w:r>
          </w:p>
        </w:tc>
        <w:tc>
          <w:tcPr>
            <w:tcW w:w="1134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Урок форми</w:t>
            </w:r>
            <w:r>
              <w:rPr>
                <w:rStyle w:val="6"/>
              </w:rPr>
              <w:softHyphen/>
              <w:t>рования знаний, умений и навы</w:t>
            </w:r>
            <w:r>
              <w:rPr>
                <w:rStyle w:val="6"/>
              </w:rPr>
              <w:softHyphen/>
              <w:t>ков</w:t>
            </w:r>
          </w:p>
        </w:tc>
        <w:tc>
          <w:tcPr>
            <w:tcW w:w="1417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</w:t>
            </w:r>
          </w:p>
        </w:tc>
        <w:tc>
          <w:tcPr>
            <w:tcW w:w="1560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С чем связано разно</w:t>
            </w:r>
            <w:r>
              <w:rPr>
                <w:rStyle w:val="6"/>
              </w:rPr>
              <w:softHyphen/>
              <w:t>образие растительного и животного мира раз</w:t>
            </w:r>
            <w:r>
              <w:rPr>
                <w:rStyle w:val="6"/>
              </w:rPr>
              <w:softHyphen/>
              <w:t>личных материков?</w:t>
            </w:r>
          </w:p>
        </w:tc>
        <w:tc>
          <w:tcPr>
            <w:tcW w:w="1559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Фронтальный опрос, работа по карточкам, демонстрация видеома</w:t>
            </w:r>
            <w:r>
              <w:rPr>
                <w:rStyle w:val="6"/>
              </w:rPr>
              <w:softHyphen/>
              <w:t>териала, работа с учеб</w:t>
            </w:r>
            <w:r>
              <w:rPr>
                <w:rStyle w:val="6"/>
              </w:rPr>
              <w:softHyphen/>
              <w:t>ником, составление таблицы</w:t>
            </w:r>
          </w:p>
        </w:tc>
        <w:tc>
          <w:tcPr>
            <w:tcW w:w="1843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7"/>
              </w:rPr>
              <w:t>Познакомиться с ра</w:t>
            </w:r>
            <w:r>
              <w:rPr>
                <w:rStyle w:val="7"/>
              </w:rPr>
              <w:softHyphen/>
              <w:t>стениями и животны</w:t>
            </w:r>
            <w:r>
              <w:rPr>
                <w:rStyle w:val="7"/>
              </w:rPr>
              <w:softHyphen/>
              <w:t>ми разных материков; научиться видеть различия животного и растительного мира разных материков</w:t>
            </w:r>
          </w:p>
        </w:tc>
        <w:tc>
          <w:tcPr>
            <w:tcW w:w="35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добывать недо</w:t>
            </w:r>
            <w:r>
              <w:rPr>
                <w:rStyle w:val="7"/>
              </w:rPr>
              <w:softHyphen/>
              <w:t xml:space="preserve">стающую информацию из других источников, а также использовать </w:t>
            </w:r>
            <w:proofErr w:type="spellStart"/>
            <w:r>
              <w:rPr>
                <w:rStyle w:val="7"/>
              </w:rPr>
              <w:t>межпредметные</w:t>
            </w:r>
            <w:proofErr w:type="spellEnd"/>
            <w:r>
              <w:rPr>
                <w:rStyle w:val="7"/>
              </w:rPr>
              <w:t xml:space="preserve"> связи (география).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7"/>
              </w:rPr>
              <w:softHyphen/>
              <w:t>чества.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уметь выделять особенности растительного и жи</w:t>
            </w:r>
            <w:r>
              <w:rPr>
                <w:rStyle w:val="7"/>
              </w:rPr>
              <w:softHyphen/>
              <w:t>вотного мира различных матери</w:t>
            </w:r>
            <w:r>
              <w:rPr>
                <w:rStyle w:val="7"/>
              </w:rPr>
              <w:softHyphen/>
              <w:t>ков</w:t>
            </w:r>
          </w:p>
        </w:tc>
        <w:tc>
          <w:tcPr>
            <w:tcW w:w="18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7"/>
              </w:rPr>
              <w:t>Формирование у уча</w:t>
            </w:r>
            <w:r>
              <w:rPr>
                <w:rStyle w:val="7"/>
              </w:rPr>
              <w:softHyphen/>
              <w:t>щихся мотивации к изучению естествен</w:t>
            </w:r>
            <w:r>
              <w:rPr>
                <w:rStyle w:val="7"/>
              </w:rPr>
              <w:softHyphen/>
              <w:t>ных наук; формирова</w:t>
            </w:r>
            <w:r>
              <w:rPr>
                <w:rStyle w:val="7"/>
              </w:rPr>
              <w:softHyphen/>
              <w:t>ние и развитие умения логически рассуждать, а также сравнивать и делать выводы</w:t>
            </w:r>
          </w:p>
        </w:tc>
        <w:tc>
          <w:tcPr>
            <w:tcW w:w="425" w:type="dxa"/>
          </w:tcPr>
          <w:p w:rsidR="00FA5257" w:rsidRDefault="00FA5257" w:rsidP="00FA5257"/>
        </w:tc>
      </w:tr>
      <w:tr w:rsidR="00FA5257" w:rsidTr="00F916F1">
        <w:tc>
          <w:tcPr>
            <w:tcW w:w="567" w:type="dxa"/>
          </w:tcPr>
          <w:p w:rsidR="00FA5257" w:rsidRDefault="00FA5257" w:rsidP="00FA5257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6"/>
              </w:rPr>
              <w:t>26</w:t>
            </w:r>
          </w:p>
        </w:tc>
        <w:tc>
          <w:tcPr>
            <w:tcW w:w="568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Жизнь на разных материках: Южная Америка, Австралия, Антаркти</w:t>
            </w:r>
            <w:r>
              <w:rPr>
                <w:rStyle w:val="6"/>
              </w:rPr>
              <w:softHyphen/>
              <w:t xml:space="preserve">да. </w:t>
            </w:r>
            <w:r>
              <w:rPr>
                <w:rStyle w:val="85pt"/>
              </w:rPr>
              <w:t>П. Р.</w:t>
            </w:r>
            <w:r>
              <w:rPr>
                <w:rStyle w:val="6"/>
              </w:rPr>
              <w:t xml:space="preserve"> № 1 «Определе</w:t>
            </w:r>
            <w:r>
              <w:rPr>
                <w:rStyle w:val="6"/>
              </w:rPr>
              <w:softHyphen/>
              <w:t>ние наибо</w:t>
            </w:r>
            <w:r>
              <w:rPr>
                <w:rStyle w:val="6"/>
              </w:rPr>
              <w:softHyphen/>
              <w:t>лее распро</w:t>
            </w:r>
            <w:r>
              <w:rPr>
                <w:rStyle w:val="6"/>
              </w:rPr>
              <w:softHyphen/>
              <w:t>страненных растений и животных»</w:t>
            </w:r>
          </w:p>
        </w:tc>
        <w:tc>
          <w:tcPr>
            <w:tcW w:w="1134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Урок-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proofErr w:type="spellStart"/>
            <w:r>
              <w:rPr>
                <w:rStyle w:val="6"/>
              </w:rPr>
              <w:t>практи</w:t>
            </w:r>
            <w:proofErr w:type="spellEnd"/>
            <w:r>
              <w:rPr>
                <w:rStyle w:val="6"/>
              </w:rPr>
              <w:t>-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proofErr w:type="spellStart"/>
            <w:r>
              <w:rPr>
                <w:rStyle w:val="6"/>
              </w:rPr>
              <w:t>ческая</w:t>
            </w:r>
            <w:proofErr w:type="spellEnd"/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работа</w:t>
            </w:r>
          </w:p>
        </w:tc>
        <w:tc>
          <w:tcPr>
            <w:tcW w:w="1417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Здоровье 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обучения, по</w:t>
            </w:r>
            <w:r>
              <w:rPr>
                <w:rStyle w:val="6"/>
              </w:rPr>
              <w:softHyphen/>
              <w:t>искового обуче</w:t>
            </w:r>
            <w:r>
              <w:rPr>
                <w:rStyle w:val="6"/>
              </w:rPr>
              <w:softHyphen/>
              <w:t>ния, развития исследователь</w:t>
            </w:r>
            <w:r>
              <w:rPr>
                <w:rStyle w:val="6"/>
              </w:rPr>
              <w:softHyphen/>
              <w:t>ских навыков</w:t>
            </w:r>
          </w:p>
        </w:tc>
        <w:tc>
          <w:tcPr>
            <w:tcW w:w="1560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С чем связано разно</w:t>
            </w:r>
            <w:r>
              <w:rPr>
                <w:rStyle w:val="6"/>
              </w:rPr>
              <w:softHyphen/>
              <w:t>образие растительного и животного мира различных материков? Какие животные и ра</w:t>
            </w:r>
            <w:r>
              <w:rPr>
                <w:rStyle w:val="6"/>
              </w:rPr>
              <w:softHyphen/>
              <w:t>стения населяют раз</w:t>
            </w:r>
            <w:r>
              <w:rPr>
                <w:rStyle w:val="6"/>
              </w:rPr>
              <w:softHyphen/>
              <w:t>личные материки?</w:t>
            </w:r>
          </w:p>
        </w:tc>
        <w:tc>
          <w:tcPr>
            <w:tcW w:w="1559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Работа с дидактическим материалом (фотогра</w:t>
            </w:r>
            <w:r>
              <w:rPr>
                <w:rStyle w:val="6"/>
              </w:rPr>
              <w:softHyphen/>
              <w:t xml:space="preserve">фии, атлас-определи- </w:t>
            </w:r>
            <w:proofErr w:type="spellStart"/>
            <w:r>
              <w:rPr>
                <w:rStyle w:val="6"/>
              </w:rPr>
              <w:t>тель</w:t>
            </w:r>
            <w:proofErr w:type="spellEnd"/>
            <w:r>
              <w:rPr>
                <w:rStyle w:val="6"/>
              </w:rPr>
              <w:t xml:space="preserve"> и др.), демонстра</w:t>
            </w:r>
            <w:r>
              <w:rPr>
                <w:rStyle w:val="6"/>
              </w:rPr>
              <w:softHyphen/>
              <w:t>ция видеоматериала, работа с учебником, составление таблицы, выполнение практиче</w:t>
            </w:r>
            <w:r>
              <w:rPr>
                <w:rStyle w:val="6"/>
              </w:rPr>
              <w:softHyphen/>
              <w:t>ской работы</w:t>
            </w:r>
          </w:p>
        </w:tc>
        <w:tc>
          <w:tcPr>
            <w:tcW w:w="1843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7"/>
              </w:rPr>
              <w:t>Научиться видеть различия животного и растительного мира разных материков; научиться работать с атласом-определи</w:t>
            </w:r>
            <w:r>
              <w:rPr>
                <w:rStyle w:val="7"/>
              </w:rPr>
              <w:softHyphen/>
              <w:t>телем</w:t>
            </w:r>
          </w:p>
        </w:tc>
        <w:tc>
          <w:tcPr>
            <w:tcW w:w="35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добывать недо</w:t>
            </w:r>
            <w:r>
              <w:rPr>
                <w:rStyle w:val="7"/>
              </w:rPr>
              <w:softHyphen/>
              <w:t xml:space="preserve">стающую информацию из других источников, а также использовать </w:t>
            </w:r>
            <w:proofErr w:type="spellStart"/>
            <w:r>
              <w:rPr>
                <w:rStyle w:val="7"/>
              </w:rPr>
              <w:t>межпредметные</w:t>
            </w:r>
            <w:proofErr w:type="spellEnd"/>
            <w:r>
              <w:rPr>
                <w:rStyle w:val="7"/>
              </w:rPr>
              <w:t xml:space="preserve"> связи (география).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7"/>
              </w:rPr>
              <w:softHyphen/>
              <w:t>чества.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уметь выделять особенности растительного и жи</w:t>
            </w:r>
            <w:r>
              <w:rPr>
                <w:rStyle w:val="7"/>
              </w:rPr>
              <w:softHyphen/>
              <w:t>вотного мира различных матери</w:t>
            </w:r>
            <w:r>
              <w:rPr>
                <w:rStyle w:val="7"/>
              </w:rPr>
              <w:softHyphen/>
              <w:t>ков</w:t>
            </w:r>
          </w:p>
        </w:tc>
        <w:tc>
          <w:tcPr>
            <w:tcW w:w="18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7"/>
              </w:rPr>
              <w:t>Формирование у уча</w:t>
            </w:r>
            <w:r>
              <w:rPr>
                <w:rStyle w:val="7"/>
              </w:rPr>
              <w:softHyphen/>
              <w:t>щихся мотивации к изучению естествен</w:t>
            </w:r>
            <w:r>
              <w:rPr>
                <w:rStyle w:val="7"/>
              </w:rPr>
              <w:softHyphen/>
              <w:t>ных наук; формирова</w:t>
            </w:r>
            <w:r>
              <w:rPr>
                <w:rStyle w:val="7"/>
              </w:rPr>
              <w:softHyphen/>
              <w:t>ние и развитие умения логически рассуждать, а также сравнивать и делать выводы</w:t>
            </w:r>
          </w:p>
        </w:tc>
        <w:tc>
          <w:tcPr>
            <w:tcW w:w="425" w:type="dxa"/>
          </w:tcPr>
          <w:p w:rsidR="00FA5257" w:rsidRDefault="00FA5257" w:rsidP="00FA5257"/>
        </w:tc>
      </w:tr>
      <w:tr w:rsidR="00FA5257" w:rsidTr="00F916F1">
        <w:tc>
          <w:tcPr>
            <w:tcW w:w="567" w:type="dxa"/>
          </w:tcPr>
          <w:p w:rsidR="00FA5257" w:rsidRDefault="00FA5257" w:rsidP="00FA5257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6"/>
              </w:rPr>
              <w:t>27</w:t>
            </w:r>
          </w:p>
        </w:tc>
        <w:tc>
          <w:tcPr>
            <w:tcW w:w="568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Природные зоны Земли</w:t>
            </w:r>
          </w:p>
        </w:tc>
        <w:tc>
          <w:tcPr>
            <w:tcW w:w="1134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6"/>
              </w:rPr>
              <w:t>Что такое природная зона? От чего зависит распределение при</w:t>
            </w:r>
            <w:r>
              <w:rPr>
                <w:rStyle w:val="6"/>
              </w:rPr>
              <w:softHyphen/>
              <w:t>родных зон на Земле? Что общего у травя</w:t>
            </w:r>
            <w:r>
              <w:rPr>
                <w:rStyle w:val="6"/>
              </w:rPr>
              <w:softHyphen/>
              <w:t xml:space="preserve">нистых равнин нашей планеты? Почему влажный тропический лес - самое богатое видами </w:t>
            </w:r>
            <w:r>
              <w:rPr>
                <w:rStyle w:val="6"/>
              </w:rPr>
              <w:lastRenderedPageBreak/>
              <w:t>природное со</w:t>
            </w:r>
            <w:r>
              <w:rPr>
                <w:rStyle w:val="6"/>
              </w:rPr>
              <w:softHyphen/>
              <w:t>общество?</w:t>
            </w:r>
          </w:p>
        </w:tc>
        <w:tc>
          <w:tcPr>
            <w:tcW w:w="1559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lastRenderedPageBreak/>
              <w:t>Работа по карточкам, рассказ учителя, сопро</w:t>
            </w:r>
            <w:r>
              <w:rPr>
                <w:rStyle w:val="6"/>
              </w:rPr>
              <w:softHyphen/>
              <w:t>вождающийся демон</w:t>
            </w:r>
            <w:r>
              <w:rPr>
                <w:rStyle w:val="6"/>
              </w:rPr>
              <w:softHyphen/>
              <w:t>страцией видеороликов и рисунков, работа с дидактическим мате</w:t>
            </w:r>
            <w:r>
              <w:rPr>
                <w:rStyle w:val="6"/>
              </w:rPr>
              <w:softHyphen/>
              <w:t>риалом, выполнение интерактивных заданий</w:t>
            </w:r>
          </w:p>
        </w:tc>
        <w:tc>
          <w:tcPr>
            <w:tcW w:w="1843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7"/>
              </w:rPr>
              <w:t>Познакомиться с по</w:t>
            </w:r>
            <w:r>
              <w:rPr>
                <w:rStyle w:val="7"/>
              </w:rPr>
              <w:softHyphen/>
              <w:t xml:space="preserve">нятием </w:t>
            </w:r>
            <w:r w:rsidRPr="00FA5257">
              <w:rPr>
                <w:rStyle w:val="85pt"/>
                <w:lang w:val="ru-RU"/>
              </w:rPr>
              <w:t>природная зона\</w:t>
            </w:r>
            <w:r>
              <w:rPr>
                <w:rStyle w:val="7"/>
              </w:rPr>
              <w:t xml:space="preserve"> научиться пере</w:t>
            </w:r>
            <w:r>
              <w:rPr>
                <w:rStyle w:val="7"/>
              </w:rPr>
              <w:softHyphen/>
              <w:t xml:space="preserve">числять природные зоны с севера на юг и </w:t>
            </w:r>
            <w:proofErr w:type="spellStart"/>
            <w:r>
              <w:rPr>
                <w:rStyle w:val="7"/>
              </w:rPr>
              <w:t>наобррот</w:t>
            </w:r>
            <w:proofErr w:type="spellEnd"/>
            <w:r>
              <w:rPr>
                <w:rStyle w:val="7"/>
              </w:rPr>
              <w:t>, понимать от чего зависит рас</w:t>
            </w:r>
            <w:r>
              <w:rPr>
                <w:rStyle w:val="7"/>
              </w:rPr>
              <w:softHyphen/>
              <w:t>пределение природ</w:t>
            </w:r>
            <w:r>
              <w:rPr>
                <w:rStyle w:val="7"/>
              </w:rPr>
              <w:softHyphen/>
              <w:t xml:space="preserve">ных зон; научиться приводить примеры типичных обитателей </w:t>
            </w:r>
            <w:r>
              <w:rPr>
                <w:rStyle w:val="7"/>
              </w:rPr>
              <w:lastRenderedPageBreak/>
              <w:t>различных природных зон; характеризовать основные особенно</w:t>
            </w:r>
            <w:r>
              <w:rPr>
                <w:rStyle w:val="7"/>
              </w:rPr>
              <w:softHyphen/>
              <w:t>сти природных зон и выявлять законо</w:t>
            </w:r>
            <w:r>
              <w:rPr>
                <w:rStyle w:val="7"/>
              </w:rPr>
              <w:softHyphen/>
              <w:t>мерности распределе</w:t>
            </w:r>
            <w:r>
              <w:rPr>
                <w:rStyle w:val="7"/>
              </w:rPr>
              <w:softHyphen/>
              <w:t>ния организмов в них</w:t>
            </w:r>
          </w:p>
        </w:tc>
        <w:tc>
          <w:tcPr>
            <w:tcW w:w="35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lastRenderedPageBreak/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добывать недо</w:t>
            </w:r>
            <w:r>
              <w:rPr>
                <w:rStyle w:val="7"/>
              </w:rPr>
              <w:softHyphen/>
              <w:t xml:space="preserve">стающую информацию из других источников, а также использовать </w:t>
            </w:r>
            <w:proofErr w:type="spellStart"/>
            <w:r>
              <w:rPr>
                <w:rStyle w:val="7"/>
              </w:rPr>
              <w:t>межпредметные</w:t>
            </w:r>
            <w:proofErr w:type="spellEnd"/>
            <w:r>
              <w:rPr>
                <w:rStyle w:val="7"/>
              </w:rPr>
              <w:t xml:space="preserve"> связи (география).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7"/>
              </w:rPr>
              <w:softHyphen/>
              <w:t>чества.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уметь выделять особенности растительного и жи</w:t>
            </w:r>
            <w:r>
              <w:rPr>
                <w:rStyle w:val="7"/>
              </w:rPr>
              <w:softHyphen/>
              <w:t>вотного мира различных природ</w:t>
            </w:r>
            <w:r>
              <w:rPr>
                <w:rStyle w:val="7"/>
              </w:rPr>
              <w:softHyphen/>
              <w:t>ных зон</w:t>
            </w:r>
          </w:p>
        </w:tc>
        <w:tc>
          <w:tcPr>
            <w:tcW w:w="18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7"/>
              </w:rPr>
              <w:t>Формирование у уча</w:t>
            </w:r>
            <w:r>
              <w:rPr>
                <w:rStyle w:val="7"/>
              </w:rPr>
              <w:softHyphen/>
              <w:t>щихся мотивации к изучению естествен</w:t>
            </w:r>
            <w:r>
              <w:rPr>
                <w:rStyle w:val="7"/>
              </w:rPr>
              <w:softHyphen/>
              <w:t>ных наук; формирова</w:t>
            </w:r>
            <w:r>
              <w:rPr>
                <w:rStyle w:val="7"/>
              </w:rPr>
              <w:softHyphen/>
              <w:t>ние и развитие умения логически рассуждать, а также сравнивать и делать выводы</w:t>
            </w:r>
          </w:p>
        </w:tc>
        <w:tc>
          <w:tcPr>
            <w:tcW w:w="425" w:type="dxa"/>
          </w:tcPr>
          <w:p w:rsidR="00FA5257" w:rsidRDefault="00FA5257" w:rsidP="00FA5257"/>
        </w:tc>
      </w:tr>
      <w:tr w:rsidR="00FA5257" w:rsidTr="00F916F1">
        <w:tc>
          <w:tcPr>
            <w:tcW w:w="567" w:type="dxa"/>
          </w:tcPr>
          <w:p w:rsidR="00FA5257" w:rsidRDefault="00FA5257" w:rsidP="00FA5257">
            <w:pPr>
              <w:pStyle w:val="8"/>
              <w:shd w:val="clear" w:color="auto" w:fill="auto"/>
              <w:spacing w:line="190" w:lineRule="exact"/>
              <w:ind w:left="220" w:firstLine="0"/>
              <w:jc w:val="left"/>
            </w:pPr>
            <w:r>
              <w:rPr>
                <w:rStyle w:val="6"/>
              </w:rPr>
              <w:t>28</w:t>
            </w:r>
          </w:p>
        </w:tc>
        <w:tc>
          <w:tcPr>
            <w:tcW w:w="568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A5257" w:rsidRDefault="00FA5257" w:rsidP="00FA5257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6"/>
              </w:rPr>
              <w:t>Жизнь в мо</w:t>
            </w:r>
            <w:r>
              <w:rPr>
                <w:rStyle w:val="6"/>
              </w:rPr>
              <w:softHyphen/>
              <w:t>рях и океа</w:t>
            </w:r>
            <w:r>
              <w:rPr>
                <w:rStyle w:val="6"/>
              </w:rPr>
              <w:softHyphen/>
              <w:t>нах</w:t>
            </w:r>
          </w:p>
        </w:tc>
        <w:tc>
          <w:tcPr>
            <w:tcW w:w="1134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firstLine="0"/>
            </w:pPr>
            <w:r>
              <w:rPr>
                <w:rStyle w:val="6"/>
              </w:rPr>
              <w:t>Комби</w:t>
            </w:r>
            <w:r>
              <w:rPr>
                <w:rStyle w:val="6"/>
              </w:rPr>
              <w:softHyphen/>
              <w:t>нирован</w:t>
            </w:r>
            <w:r>
              <w:rPr>
                <w:rStyle w:val="6"/>
              </w:rPr>
              <w:softHyphen/>
              <w:t>ный урок</w:t>
            </w:r>
          </w:p>
        </w:tc>
        <w:tc>
          <w:tcPr>
            <w:tcW w:w="1417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Здоровье- сбережения, проблемного обучения, раз</w:t>
            </w:r>
            <w:r>
              <w:rPr>
                <w:rStyle w:val="6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FA5257" w:rsidRDefault="00FA5257" w:rsidP="00FA5257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6"/>
              </w:rPr>
              <w:t>Как распределяются живые организмы в морях и океанах? Почему растения не растут на больших глубинах?</w:t>
            </w:r>
          </w:p>
        </w:tc>
        <w:tc>
          <w:tcPr>
            <w:tcW w:w="1559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Работа по карточкам на соотношение, рас</w:t>
            </w:r>
            <w:r>
              <w:rPr>
                <w:rStyle w:val="6"/>
              </w:rPr>
              <w:softHyphen/>
              <w:t>сказ учителя, сопро</w:t>
            </w:r>
            <w:r>
              <w:rPr>
                <w:rStyle w:val="6"/>
              </w:rPr>
              <w:softHyphen/>
              <w:t>вождающийся демон</w:t>
            </w:r>
            <w:r>
              <w:rPr>
                <w:rStyle w:val="6"/>
              </w:rPr>
              <w:softHyphen/>
              <w:t>страцией видеороликов и рисунков, работа с дидактическим мате</w:t>
            </w:r>
            <w:r>
              <w:rPr>
                <w:rStyle w:val="6"/>
              </w:rPr>
              <w:softHyphen/>
              <w:t>риалом, выполнение интерактивных заданий</w:t>
            </w:r>
          </w:p>
        </w:tc>
        <w:tc>
          <w:tcPr>
            <w:tcW w:w="1843" w:type="dxa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7"/>
              </w:rPr>
              <w:t>Научиться распо</w:t>
            </w:r>
            <w:r>
              <w:rPr>
                <w:rStyle w:val="7"/>
              </w:rPr>
              <w:softHyphen/>
              <w:t>знавать природные сообщества морей и океанов, а также некоторые орга</w:t>
            </w:r>
            <w:r>
              <w:rPr>
                <w:rStyle w:val="7"/>
              </w:rPr>
              <w:softHyphen/>
              <w:t>низмы, входящие в данные сообщества; сравнивать условия существования живых организмов в разных сообществах</w:t>
            </w:r>
          </w:p>
        </w:tc>
        <w:tc>
          <w:tcPr>
            <w:tcW w:w="35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7"/>
              </w:rPr>
              <w:softHyphen/>
              <w:t>вой работы.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7"/>
              </w:rPr>
              <w:softHyphen/>
              <w:t>чества.</w:t>
            </w:r>
          </w:p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7"/>
              </w:rPr>
              <w:t>уметь сравни</w:t>
            </w:r>
            <w:r>
              <w:rPr>
                <w:rStyle w:val="7"/>
              </w:rPr>
              <w:softHyphen/>
              <w:t>вать, объяснять условия существо</w:t>
            </w:r>
            <w:r>
              <w:rPr>
                <w:rStyle w:val="7"/>
              </w:rPr>
              <w:softHyphen/>
              <w:t>вания живых организмов в разных водных сообществах</w:t>
            </w:r>
          </w:p>
        </w:tc>
        <w:tc>
          <w:tcPr>
            <w:tcW w:w="1843" w:type="dxa"/>
            <w:gridSpan w:val="2"/>
          </w:tcPr>
          <w:p w:rsidR="00FA5257" w:rsidRDefault="00FA5257" w:rsidP="00FA5257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7"/>
              </w:rPr>
              <w:t>Формирование и раз</w:t>
            </w:r>
            <w:r>
              <w:rPr>
                <w:rStyle w:val="7"/>
              </w:rPr>
              <w:softHyphen/>
              <w:t>витие умения логи</w:t>
            </w:r>
            <w:r>
              <w:rPr>
                <w:rStyle w:val="7"/>
              </w:rPr>
              <w:softHyphen/>
              <w:t>чески рассуждать, а также сравнивать и делать выводы</w:t>
            </w:r>
          </w:p>
        </w:tc>
        <w:tc>
          <w:tcPr>
            <w:tcW w:w="425" w:type="dxa"/>
          </w:tcPr>
          <w:p w:rsidR="00FA5257" w:rsidRDefault="00FA5257" w:rsidP="00FA5257"/>
        </w:tc>
      </w:tr>
      <w:tr w:rsidR="00B00008" w:rsidTr="00915F24">
        <w:tc>
          <w:tcPr>
            <w:tcW w:w="16018" w:type="dxa"/>
            <w:gridSpan w:val="14"/>
          </w:tcPr>
          <w:p w:rsidR="00B00008" w:rsidRPr="00B00008" w:rsidRDefault="00B00008" w:rsidP="00B000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00008">
              <w:rPr>
                <w:rFonts w:ascii="Times New Roman" w:hAnsi="Times New Roman" w:cs="Times New Roman"/>
                <w:b/>
              </w:rPr>
              <w:t>Человек на Земле (4 ч)</w:t>
            </w:r>
          </w:p>
        </w:tc>
      </w:tr>
      <w:tr w:rsidR="003A0159" w:rsidTr="00F916F1">
        <w:tc>
          <w:tcPr>
            <w:tcW w:w="567" w:type="dxa"/>
          </w:tcPr>
          <w:p w:rsidR="003A0159" w:rsidRDefault="003A0159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</w:pPr>
            <w:r>
              <w:rPr>
                <w:rStyle w:val="6"/>
              </w:rPr>
              <w:t>29</w:t>
            </w:r>
          </w:p>
        </w:tc>
        <w:tc>
          <w:tcPr>
            <w:tcW w:w="568" w:type="dxa"/>
          </w:tcPr>
          <w:p w:rsidR="003A0159" w:rsidRDefault="003A0159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3A0159" w:rsidRDefault="003A0159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Как человек появился на Земле</w:t>
            </w:r>
          </w:p>
        </w:tc>
        <w:tc>
          <w:tcPr>
            <w:tcW w:w="1134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Урок-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рассу</w:t>
            </w:r>
            <w:proofErr w:type="spellEnd"/>
            <w:r>
              <w:rPr>
                <w:rStyle w:val="6"/>
              </w:rPr>
              <w:softHyphen/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ждение</w:t>
            </w:r>
            <w:proofErr w:type="spellEnd"/>
          </w:p>
        </w:tc>
        <w:tc>
          <w:tcPr>
            <w:tcW w:w="1417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логи</w:t>
            </w:r>
            <w:r>
              <w:rPr>
                <w:rStyle w:val="6"/>
              </w:rPr>
              <w:softHyphen/>
              <w:t>ческого рассу</w:t>
            </w:r>
            <w:r>
              <w:rPr>
                <w:rStyle w:val="6"/>
              </w:rPr>
              <w:softHyphen/>
              <w:t>ждения</w:t>
            </w:r>
          </w:p>
        </w:tc>
        <w:tc>
          <w:tcPr>
            <w:tcW w:w="1560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Какие существа уче</w:t>
            </w:r>
            <w:r>
              <w:rPr>
                <w:rStyle w:val="6"/>
              </w:rPr>
              <w:softHyphen/>
              <w:t>ные считают предками человекообразных обезьян и человека? Каковы черты сходства и отличия человекооб</w:t>
            </w:r>
            <w:r>
              <w:rPr>
                <w:rStyle w:val="6"/>
              </w:rPr>
              <w:softHyphen/>
              <w:t>разных обезьян, древ</w:t>
            </w:r>
            <w:r>
              <w:rPr>
                <w:rStyle w:val="6"/>
              </w:rPr>
              <w:softHyphen/>
              <w:t>них людей и современ</w:t>
            </w:r>
            <w:r>
              <w:rPr>
                <w:rStyle w:val="6"/>
              </w:rPr>
              <w:softHyphen/>
              <w:t>ного человека? Какое значение для древних людей имело умение изготавливать орудия труда?</w:t>
            </w:r>
          </w:p>
        </w:tc>
        <w:tc>
          <w:tcPr>
            <w:tcW w:w="1559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Тестовый контроль, рассказ учителя, сопро</w:t>
            </w:r>
            <w:r>
              <w:rPr>
                <w:rStyle w:val="6"/>
              </w:rPr>
              <w:softHyphen/>
              <w:t>вождающийся демон</w:t>
            </w:r>
            <w:r>
              <w:rPr>
                <w:rStyle w:val="6"/>
              </w:rPr>
              <w:softHyphen/>
              <w:t>страцией видеороликов и рисунков, работа с учебником</w:t>
            </w:r>
          </w:p>
        </w:tc>
        <w:tc>
          <w:tcPr>
            <w:tcW w:w="1843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Научиться давать сравнительную харак</w:t>
            </w:r>
            <w:r>
              <w:rPr>
                <w:rStyle w:val="4"/>
              </w:rPr>
              <w:softHyphen/>
              <w:t>теристику человеко</w:t>
            </w:r>
            <w:r>
              <w:rPr>
                <w:rStyle w:val="4"/>
              </w:rPr>
              <w:softHyphen/>
              <w:t>образным обезьянам, древним людям и со</w:t>
            </w:r>
            <w:r>
              <w:rPr>
                <w:rStyle w:val="4"/>
              </w:rPr>
              <w:softHyphen/>
              <w:t>временному челове</w:t>
            </w:r>
            <w:r>
              <w:rPr>
                <w:rStyle w:val="4"/>
              </w:rPr>
              <w:softHyphen/>
              <w:t>ку; познакомиться с основными этапами эволюции человека; видеть взаимосвязь между появлением, совершенствованием орудий труда и этапа</w:t>
            </w:r>
            <w:r>
              <w:rPr>
                <w:rStyle w:val="4"/>
              </w:rPr>
              <w:softHyphen/>
              <w:t>ми развития человека</w:t>
            </w:r>
          </w:p>
        </w:tc>
        <w:tc>
          <w:tcPr>
            <w:tcW w:w="3543" w:type="dxa"/>
            <w:gridSpan w:val="2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добывать недо</w:t>
            </w:r>
            <w:r>
              <w:rPr>
                <w:rStyle w:val="4"/>
              </w:rPr>
              <w:softHyphen/>
              <w:t>стающую информацию с помощью вопросов и компьютерных источ</w:t>
            </w:r>
            <w:r>
              <w:rPr>
                <w:rStyle w:val="4"/>
              </w:rPr>
              <w:softHyphen/>
              <w:t>ников.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4"/>
              </w:rPr>
              <w:softHyphen/>
              <w:t>чества.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уметь строить логическое рассуждение с установ</w:t>
            </w:r>
            <w:r>
              <w:rPr>
                <w:rStyle w:val="4"/>
              </w:rPr>
              <w:softHyphen/>
              <w:t>лением причинно-следственных связей</w:t>
            </w:r>
          </w:p>
        </w:tc>
        <w:tc>
          <w:tcPr>
            <w:tcW w:w="1843" w:type="dxa"/>
            <w:gridSpan w:val="2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Формирование и раз</w:t>
            </w:r>
            <w:r>
              <w:rPr>
                <w:rStyle w:val="4"/>
              </w:rPr>
              <w:softHyphen/>
              <w:t>витие умения логи</w:t>
            </w:r>
            <w:r>
              <w:rPr>
                <w:rStyle w:val="4"/>
              </w:rPr>
              <w:softHyphen/>
              <w:t>чески рассуждать, а также сравнивать и делать выводы; фор</w:t>
            </w:r>
            <w:r>
              <w:rPr>
                <w:rStyle w:val="4"/>
              </w:rPr>
              <w:softHyphen/>
              <w:t>мирование научного мировоззрения</w:t>
            </w:r>
          </w:p>
        </w:tc>
        <w:tc>
          <w:tcPr>
            <w:tcW w:w="425" w:type="dxa"/>
          </w:tcPr>
          <w:p w:rsidR="003A0159" w:rsidRDefault="003A0159" w:rsidP="003A0159"/>
        </w:tc>
      </w:tr>
      <w:tr w:rsidR="003A0159" w:rsidTr="00F916F1">
        <w:tc>
          <w:tcPr>
            <w:tcW w:w="567" w:type="dxa"/>
          </w:tcPr>
          <w:p w:rsidR="003A0159" w:rsidRDefault="003A0159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</w:pPr>
            <w:r>
              <w:rPr>
                <w:rStyle w:val="6"/>
              </w:rPr>
              <w:t>30</w:t>
            </w:r>
          </w:p>
        </w:tc>
        <w:tc>
          <w:tcPr>
            <w:tcW w:w="568" w:type="dxa"/>
          </w:tcPr>
          <w:p w:rsidR="003A0159" w:rsidRDefault="003A0159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3A0159" w:rsidRDefault="003A0159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6"/>
              </w:rPr>
              <w:t>Как человек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6"/>
              </w:rPr>
              <w:t>изменил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6"/>
              </w:rPr>
              <w:t>Землю</w:t>
            </w:r>
          </w:p>
        </w:tc>
        <w:tc>
          <w:tcPr>
            <w:tcW w:w="1134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Урок-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рассу</w:t>
            </w:r>
            <w:proofErr w:type="spellEnd"/>
            <w:r>
              <w:rPr>
                <w:rStyle w:val="6"/>
              </w:rPr>
              <w:t>-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ждение</w:t>
            </w:r>
            <w:proofErr w:type="spellEnd"/>
          </w:p>
        </w:tc>
        <w:tc>
          <w:tcPr>
            <w:tcW w:w="1417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Здоровье- сбережения, проблемного обучения, логи</w:t>
            </w:r>
            <w:r>
              <w:rPr>
                <w:rStyle w:val="6"/>
              </w:rPr>
              <w:softHyphen/>
              <w:t>ческого рассу</w:t>
            </w:r>
            <w:r>
              <w:rPr>
                <w:rStyle w:val="6"/>
              </w:rPr>
              <w:softHyphen/>
              <w:t>ждения</w:t>
            </w:r>
          </w:p>
        </w:tc>
        <w:tc>
          <w:tcPr>
            <w:tcW w:w="1560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Как влияли на природу Земли древние люди?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К каким экологиче</w:t>
            </w:r>
            <w:r>
              <w:rPr>
                <w:rStyle w:val="6"/>
              </w:rPr>
              <w:softHyphen/>
              <w:t>ским последствиям привело открытие и освоение людьми новых земель? К ка</w:t>
            </w:r>
            <w:r>
              <w:rPr>
                <w:rStyle w:val="6"/>
              </w:rPr>
              <w:softHyphen/>
              <w:t>ким отрицательным последствиям привело создание и исполь</w:t>
            </w:r>
            <w:r>
              <w:rPr>
                <w:rStyle w:val="6"/>
              </w:rPr>
              <w:softHyphen/>
              <w:t>зование новых, не</w:t>
            </w:r>
            <w:r>
              <w:rPr>
                <w:rStyle w:val="6"/>
              </w:rPr>
              <w:softHyphen/>
              <w:t>известных в природе веществ? Каковы спо</w:t>
            </w:r>
            <w:r>
              <w:rPr>
                <w:rStyle w:val="6"/>
              </w:rPr>
              <w:softHyphen/>
              <w:t>собы решения эколо</w:t>
            </w:r>
            <w:r>
              <w:rPr>
                <w:rStyle w:val="6"/>
              </w:rPr>
              <w:softHyphen/>
              <w:t>гических проблем?</w:t>
            </w:r>
          </w:p>
        </w:tc>
        <w:tc>
          <w:tcPr>
            <w:tcW w:w="1559" w:type="dxa"/>
          </w:tcPr>
          <w:p w:rsidR="003A0159" w:rsidRDefault="003A0159" w:rsidP="003A0159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6"/>
              </w:rPr>
              <w:t>Фронтальный опрос, прослушивание сооб</w:t>
            </w:r>
            <w:r>
              <w:rPr>
                <w:rStyle w:val="6"/>
              </w:rPr>
              <w:softHyphen/>
              <w:t>щений, беседа с учащи</w:t>
            </w:r>
            <w:r>
              <w:rPr>
                <w:rStyle w:val="6"/>
              </w:rPr>
              <w:softHyphen/>
              <w:t>мися, выполнение зада</w:t>
            </w:r>
            <w:r>
              <w:rPr>
                <w:rStyle w:val="6"/>
              </w:rPr>
              <w:softHyphen/>
              <w:t>ний в рабочей тетради</w:t>
            </w:r>
          </w:p>
        </w:tc>
        <w:tc>
          <w:tcPr>
            <w:tcW w:w="1843" w:type="dxa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Научиться видеть изменения в приро</w:t>
            </w:r>
            <w:r>
              <w:rPr>
                <w:rStyle w:val="4"/>
              </w:rPr>
              <w:softHyphen/>
              <w:t>де, связанные с дея</w:t>
            </w:r>
            <w:r>
              <w:rPr>
                <w:rStyle w:val="4"/>
              </w:rPr>
              <w:softHyphen/>
              <w:t>тельностью человека на Земле; экологи</w:t>
            </w:r>
            <w:r>
              <w:rPr>
                <w:rStyle w:val="4"/>
              </w:rPr>
              <w:softHyphen/>
              <w:t>ческие последствия, связанные с приме</w:t>
            </w:r>
            <w:r>
              <w:rPr>
                <w:rStyle w:val="4"/>
              </w:rPr>
              <w:softHyphen/>
              <w:t>нением новых, не</w:t>
            </w:r>
            <w:r>
              <w:rPr>
                <w:rStyle w:val="4"/>
              </w:rPr>
              <w:softHyphen/>
              <w:t>известных в природе веществ; предлагать свои пути решения экологических про</w:t>
            </w:r>
            <w:r>
              <w:rPr>
                <w:rStyle w:val="4"/>
              </w:rPr>
              <w:softHyphen/>
              <w:t>блем</w:t>
            </w:r>
          </w:p>
        </w:tc>
        <w:tc>
          <w:tcPr>
            <w:tcW w:w="3543" w:type="dxa"/>
            <w:gridSpan w:val="2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добывать недо</w:t>
            </w:r>
            <w:r>
              <w:rPr>
                <w:rStyle w:val="4"/>
              </w:rPr>
              <w:softHyphen/>
              <w:t>стающую информацию с помощью вопросов и компьютерных источ</w:t>
            </w:r>
            <w:r>
              <w:rPr>
                <w:rStyle w:val="4"/>
              </w:rPr>
              <w:softHyphen/>
              <w:t>ников.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4"/>
              </w:rPr>
              <w:softHyphen/>
              <w:t>чества.</w:t>
            </w:r>
          </w:p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уметь строить логическое рассуждение с установ</w:t>
            </w:r>
            <w:r>
              <w:rPr>
                <w:rStyle w:val="4"/>
              </w:rPr>
              <w:softHyphen/>
              <w:t>лением причинно-следственных связей</w:t>
            </w:r>
          </w:p>
        </w:tc>
        <w:tc>
          <w:tcPr>
            <w:tcW w:w="1843" w:type="dxa"/>
            <w:gridSpan w:val="2"/>
          </w:tcPr>
          <w:p w:rsidR="003A0159" w:rsidRDefault="003A0159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Формирование эколо</w:t>
            </w:r>
            <w:r>
              <w:rPr>
                <w:rStyle w:val="4"/>
              </w:rPr>
              <w:softHyphen/>
              <w:t>гического мышления: умение оценивать свою деятельность и поступки других людей с точки зрения минимизации антро</w:t>
            </w:r>
            <w:r>
              <w:rPr>
                <w:rStyle w:val="4"/>
              </w:rPr>
              <w:softHyphen/>
              <w:t>погенного воздейст</w:t>
            </w:r>
            <w:r>
              <w:rPr>
                <w:rStyle w:val="4"/>
              </w:rPr>
              <w:softHyphen/>
              <w:t>вия на биосферу</w:t>
            </w:r>
          </w:p>
        </w:tc>
        <w:tc>
          <w:tcPr>
            <w:tcW w:w="425" w:type="dxa"/>
          </w:tcPr>
          <w:p w:rsidR="003A0159" w:rsidRDefault="003A0159" w:rsidP="003A0159"/>
        </w:tc>
      </w:tr>
      <w:tr w:rsidR="00C048D4" w:rsidTr="00F916F1">
        <w:tc>
          <w:tcPr>
            <w:tcW w:w="567" w:type="dxa"/>
          </w:tcPr>
          <w:p w:rsidR="00C048D4" w:rsidRDefault="00C048D4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</w:pPr>
            <w:r>
              <w:rPr>
                <w:rStyle w:val="6"/>
              </w:rPr>
              <w:lastRenderedPageBreak/>
              <w:t>31</w:t>
            </w:r>
          </w:p>
        </w:tc>
        <w:tc>
          <w:tcPr>
            <w:tcW w:w="568" w:type="dxa"/>
          </w:tcPr>
          <w:p w:rsidR="00C048D4" w:rsidRDefault="00C048D4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C048D4" w:rsidRDefault="00C048D4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C048D4" w:rsidRDefault="00C048D4" w:rsidP="003A0159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6"/>
              </w:rPr>
              <w:t>Жизнь под угрозой</w:t>
            </w:r>
          </w:p>
        </w:tc>
        <w:tc>
          <w:tcPr>
            <w:tcW w:w="1134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Урок-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конфе</w:t>
            </w:r>
            <w:proofErr w:type="spellEnd"/>
            <w:r>
              <w:rPr>
                <w:rStyle w:val="6"/>
              </w:rPr>
              <w:softHyphen/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ренция</w:t>
            </w:r>
            <w:proofErr w:type="spellEnd"/>
          </w:p>
        </w:tc>
        <w:tc>
          <w:tcPr>
            <w:tcW w:w="1417" w:type="dxa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Здоровье-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сбережения,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проблемного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обучения,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логического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рассуждения,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информацион</w:t>
            </w:r>
            <w:proofErr w:type="spellEnd"/>
            <w:r>
              <w:rPr>
                <w:rStyle w:val="6"/>
              </w:rPr>
              <w:t>-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firstLine="0"/>
              <w:jc w:val="center"/>
            </w:pPr>
            <w:r>
              <w:rPr>
                <w:rStyle w:val="6"/>
              </w:rPr>
              <w:t>но-</w:t>
            </w:r>
            <w:proofErr w:type="spellStart"/>
            <w:r>
              <w:rPr>
                <w:rStyle w:val="6"/>
              </w:rPr>
              <w:t>коммуника</w:t>
            </w:r>
            <w:proofErr w:type="spellEnd"/>
            <w:r>
              <w:rPr>
                <w:rStyle w:val="6"/>
              </w:rPr>
              <w:t>-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ционные</w:t>
            </w:r>
            <w:proofErr w:type="spellEnd"/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Здоровье-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сбережения,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проблемного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обучения,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логического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рассуждения,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информацион</w:t>
            </w:r>
            <w:proofErr w:type="spellEnd"/>
            <w:r>
              <w:rPr>
                <w:rStyle w:val="6"/>
              </w:rPr>
              <w:softHyphen/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6"/>
              </w:rPr>
              <w:t>но-</w:t>
            </w:r>
            <w:proofErr w:type="spellStart"/>
            <w:r>
              <w:rPr>
                <w:rStyle w:val="6"/>
              </w:rPr>
              <w:t>коммуника</w:t>
            </w:r>
            <w:proofErr w:type="spellEnd"/>
            <w:r>
              <w:rPr>
                <w:rStyle w:val="6"/>
              </w:rPr>
              <w:softHyphen/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</w:pPr>
            <w:proofErr w:type="spellStart"/>
            <w:r>
              <w:rPr>
                <w:rStyle w:val="6"/>
              </w:rPr>
              <w:t>ционные</w:t>
            </w:r>
            <w:proofErr w:type="spellEnd"/>
          </w:p>
        </w:tc>
        <w:tc>
          <w:tcPr>
            <w:tcW w:w="1560" w:type="dxa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6"/>
              </w:rPr>
              <w:t>Что такое биологиче</w:t>
            </w:r>
            <w:r>
              <w:rPr>
                <w:rStyle w:val="6"/>
              </w:rPr>
              <w:softHyphen/>
              <w:t>ское разнообразие? Как сохранить биоло</w:t>
            </w:r>
            <w:r>
              <w:rPr>
                <w:rStyle w:val="6"/>
              </w:rPr>
              <w:softHyphen/>
              <w:t>гическое разнообразие видов? С чем связано исчезновение неко</w:t>
            </w:r>
            <w:r>
              <w:rPr>
                <w:rStyle w:val="6"/>
              </w:rPr>
              <w:softHyphen/>
              <w:t>торых видов растений и животных и грибов?</w:t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</w:pPr>
            <w:r>
              <w:rPr>
                <w:rStyle w:val="6"/>
              </w:rPr>
              <w:t>Что такое опустынива</w:t>
            </w:r>
            <w:r>
              <w:rPr>
                <w:rStyle w:val="6"/>
              </w:rPr>
              <w:softHyphen/>
              <w:t>ние? Какие действия людей способствуют опустыниванию зе</w:t>
            </w:r>
            <w:r>
              <w:rPr>
                <w:rStyle w:val="6"/>
              </w:rPr>
              <w:softHyphen/>
              <w:t>мель?</w:t>
            </w:r>
          </w:p>
        </w:tc>
        <w:tc>
          <w:tcPr>
            <w:tcW w:w="1559" w:type="dxa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  <w:r>
              <w:rPr>
                <w:rStyle w:val="6"/>
              </w:rPr>
              <w:t>Фронтальный опрос, прослушивание сооб</w:t>
            </w:r>
            <w:r>
              <w:rPr>
                <w:rStyle w:val="6"/>
              </w:rPr>
              <w:softHyphen/>
              <w:t>щений, беседа с учащи</w:t>
            </w:r>
            <w:r>
              <w:rPr>
                <w:rStyle w:val="6"/>
              </w:rPr>
              <w:softHyphen/>
              <w:t>мися, выполнение зада</w:t>
            </w:r>
            <w:r>
              <w:rPr>
                <w:rStyle w:val="6"/>
              </w:rPr>
              <w:softHyphen/>
              <w:t>ний в рабочей тетради</w:t>
            </w:r>
          </w:p>
          <w:p w:rsidR="00C048D4" w:rsidRDefault="00C048D4" w:rsidP="00915F24">
            <w:pPr>
              <w:pStyle w:val="8"/>
              <w:spacing w:line="216" w:lineRule="exact"/>
              <w:ind w:left="80"/>
              <w:jc w:val="left"/>
            </w:pPr>
            <w:r>
              <w:rPr>
                <w:rStyle w:val="6"/>
              </w:rPr>
              <w:t>Круглый стол, прослу</w:t>
            </w:r>
            <w:r>
              <w:rPr>
                <w:rStyle w:val="6"/>
              </w:rPr>
              <w:softHyphen/>
              <w:t>шивание сообщений, показ видеороликов</w:t>
            </w:r>
          </w:p>
        </w:tc>
        <w:tc>
          <w:tcPr>
            <w:tcW w:w="1843" w:type="dxa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Научиться видеть изменения в приро</w:t>
            </w:r>
            <w:r>
              <w:rPr>
                <w:rStyle w:val="4"/>
              </w:rPr>
              <w:softHyphen/>
              <w:t>де, связанные с дея</w:t>
            </w:r>
            <w:r>
              <w:rPr>
                <w:rStyle w:val="4"/>
              </w:rPr>
              <w:softHyphen/>
              <w:t>тельностью человека на Земле; экологи</w:t>
            </w:r>
            <w:r>
              <w:rPr>
                <w:rStyle w:val="4"/>
              </w:rPr>
              <w:softHyphen/>
              <w:t>ческие последствия, связанные с приме</w:t>
            </w:r>
            <w:r>
              <w:rPr>
                <w:rStyle w:val="4"/>
              </w:rPr>
              <w:softHyphen/>
              <w:t>нением новых, не</w:t>
            </w:r>
            <w:r>
              <w:rPr>
                <w:rStyle w:val="4"/>
              </w:rPr>
              <w:softHyphen/>
              <w:t>известных в природе веществ; предлагать свои пути решения экологических про</w:t>
            </w:r>
            <w:r>
              <w:rPr>
                <w:rStyle w:val="4"/>
              </w:rPr>
              <w:softHyphen/>
              <w:t>блем</w:t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</w:pPr>
            <w:r>
              <w:rPr>
                <w:rStyle w:val="4"/>
              </w:rPr>
              <w:t>Научиться рассуждать о причинах опусты</w:t>
            </w:r>
            <w:r>
              <w:rPr>
                <w:rStyle w:val="4"/>
              </w:rPr>
              <w:softHyphen/>
              <w:t>нивания и на основе этого прогнозировать, какие районы могут быть подвержены это</w:t>
            </w:r>
            <w:r>
              <w:rPr>
                <w:rStyle w:val="4"/>
              </w:rPr>
              <w:softHyphen/>
              <w:t>му явлению; научить</w:t>
            </w:r>
            <w:r>
              <w:rPr>
                <w:rStyle w:val="4"/>
              </w:rPr>
              <w:softHyphen/>
              <w:t>ся решать элементар</w:t>
            </w:r>
            <w:r>
              <w:rPr>
                <w:rStyle w:val="4"/>
              </w:rPr>
              <w:softHyphen/>
              <w:t>ные экологические задачи</w:t>
            </w:r>
          </w:p>
        </w:tc>
        <w:tc>
          <w:tcPr>
            <w:tcW w:w="3543" w:type="dxa"/>
            <w:gridSpan w:val="2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самостоятель</w:t>
            </w:r>
            <w:r>
              <w:rPr>
                <w:rStyle w:val="4"/>
              </w:rPr>
              <w:softHyphen/>
              <w:t>но организовывать учебное взаи</w:t>
            </w:r>
            <w:r>
              <w:rPr>
                <w:rStyle w:val="4"/>
              </w:rPr>
              <w:softHyphen/>
              <w:t xml:space="preserve">модействие в группе (определять общие цели, распределять роли).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4"/>
              </w:rPr>
              <w:softHyphen/>
              <w:t>чества.</w:t>
            </w:r>
          </w:p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уметь строить логическое рассуждение с установ</w:t>
            </w:r>
            <w:r>
              <w:rPr>
                <w:rStyle w:val="4"/>
              </w:rPr>
              <w:softHyphen/>
              <w:t>лением причинно-следственных связей</w:t>
            </w:r>
          </w:p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"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самостоятель</w:t>
            </w:r>
            <w:r>
              <w:rPr>
                <w:rStyle w:val="4"/>
              </w:rPr>
              <w:softHyphen/>
              <w:t>но организовывать учебное взаи</w:t>
            </w:r>
            <w:r>
              <w:rPr>
                <w:rStyle w:val="4"/>
              </w:rPr>
              <w:softHyphen/>
              <w:t xml:space="preserve">модействие в группе (определять общие цели, распределять роли). </w:t>
            </w:r>
            <w:r>
              <w:rPr>
                <w:rStyle w:val="10pt"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изучать материал через включение в новые виды деятельности и формы сотрудни</w:t>
            </w:r>
            <w:r>
              <w:rPr>
                <w:rStyle w:val="4"/>
              </w:rPr>
              <w:softHyphen/>
              <w:t>чества.</w:t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</w:pPr>
            <w:r>
              <w:rPr>
                <w:rStyle w:val="10pt"/>
              </w:rPr>
              <w:t>Познавательные:</w:t>
            </w:r>
            <w:r>
              <w:rPr>
                <w:rStyle w:val="10pt0"/>
              </w:rPr>
              <w:t xml:space="preserve"> </w:t>
            </w:r>
            <w:r>
              <w:rPr>
                <w:rStyle w:val="4"/>
              </w:rPr>
              <w:t>уметь строить логическое рассуждение с установ</w:t>
            </w:r>
            <w:r>
              <w:rPr>
                <w:rStyle w:val="4"/>
              </w:rPr>
              <w:softHyphen/>
              <w:t>лением причинно-следственных связей</w:t>
            </w:r>
          </w:p>
        </w:tc>
        <w:tc>
          <w:tcPr>
            <w:tcW w:w="1843" w:type="dxa"/>
            <w:gridSpan w:val="2"/>
            <w:vMerge w:val="restart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4"/>
              </w:rPr>
              <w:t>Формирование эколо</w:t>
            </w:r>
            <w:r>
              <w:rPr>
                <w:rStyle w:val="4"/>
              </w:rPr>
              <w:softHyphen/>
              <w:t>гического мышления: умение оценивать свою деятельность и поступ</w:t>
            </w:r>
            <w:r>
              <w:rPr>
                <w:rStyle w:val="4"/>
              </w:rPr>
              <w:softHyphen/>
              <w:t>ки других людей с точ</w:t>
            </w:r>
            <w:r>
              <w:rPr>
                <w:rStyle w:val="4"/>
              </w:rPr>
              <w:softHyphen/>
              <w:t>ки зрения минимиза</w:t>
            </w:r>
            <w:r>
              <w:rPr>
                <w:rStyle w:val="4"/>
              </w:rPr>
              <w:softHyphen/>
              <w:t>ции антропогенного воздействия на био</w:t>
            </w:r>
            <w:r>
              <w:rPr>
                <w:rStyle w:val="4"/>
              </w:rPr>
              <w:softHyphen/>
              <w:t>сферу; формирование и развитие умения логически рассуждать, а также сравнивать и делать выводы</w:t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</w:pPr>
            <w:r>
              <w:rPr>
                <w:rStyle w:val="4"/>
              </w:rPr>
              <w:t>Формирование эколо</w:t>
            </w:r>
            <w:r>
              <w:rPr>
                <w:rStyle w:val="4"/>
              </w:rPr>
              <w:softHyphen/>
              <w:t>гического мышления: умение оценивать свою деятельность и поступ</w:t>
            </w:r>
            <w:r>
              <w:rPr>
                <w:rStyle w:val="4"/>
              </w:rPr>
              <w:softHyphen/>
              <w:t>ки других людей с точ</w:t>
            </w:r>
            <w:r>
              <w:rPr>
                <w:rStyle w:val="4"/>
              </w:rPr>
              <w:softHyphen/>
              <w:t>ки зрения минимиза</w:t>
            </w:r>
            <w:r>
              <w:rPr>
                <w:rStyle w:val="4"/>
              </w:rPr>
              <w:softHyphen/>
              <w:t>ции антропогенного воздействия на био</w:t>
            </w:r>
            <w:r>
              <w:rPr>
                <w:rStyle w:val="4"/>
              </w:rPr>
              <w:softHyphen/>
              <w:t>сферу; формирование и развитие умения логически рассуждать, а также сравнивать и делать выводы</w:t>
            </w:r>
          </w:p>
        </w:tc>
        <w:tc>
          <w:tcPr>
            <w:tcW w:w="425" w:type="dxa"/>
          </w:tcPr>
          <w:p w:rsidR="00C048D4" w:rsidRDefault="00C048D4" w:rsidP="003A0159"/>
        </w:tc>
      </w:tr>
      <w:tr w:rsidR="00C048D4" w:rsidTr="00C048D4">
        <w:tc>
          <w:tcPr>
            <w:tcW w:w="567" w:type="dxa"/>
            <w:tcBorders>
              <w:top w:val="nil"/>
            </w:tcBorders>
          </w:tcPr>
          <w:p w:rsidR="00C048D4" w:rsidRDefault="00C048D4" w:rsidP="00915F24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</w:pPr>
          </w:p>
        </w:tc>
        <w:tc>
          <w:tcPr>
            <w:tcW w:w="568" w:type="dxa"/>
            <w:tcBorders>
              <w:top w:val="nil"/>
            </w:tcBorders>
          </w:tcPr>
          <w:p w:rsidR="00C048D4" w:rsidRDefault="00C048D4" w:rsidP="00915F24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:rsidR="00C048D4" w:rsidRDefault="00C048D4" w:rsidP="00915F24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C048D4" w:rsidRDefault="00C048D4" w:rsidP="00915F24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</w:pPr>
            <w:r>
              <w:rPr>
                <w:rStyle w:val="6"/>
              </w:rPr>
              <w:t>Не станет ли Земля пу</w:t>
            </w:r>
            <w:r>
              <w:rPr>
                <w:rStyle w:val="6"/>
              </w:rPr>
              <w:softHyphen/>
              <w:t>стыней?</w:t>
            </w:r>
          </w:p>
        </w:tc>
        <w:tc>
          <w:tcPr>
            <w:tcW w:w="1134" w:type="dxa"/>
            <w:tcBorders>
              <w:top w:val="nil"/>
            </w:tcBorders>
          </w:tcPr>
          <w:p w:rsidR="00C048D4" w:rsidRDefault="00C048D4" w:rsidP="00915F2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6"/>
              </w:rPr>
              <w:t>Урок-</w:t>
            </w:r>
          </w:p>
          <w:p w:rsidR="00C048D4" w:rsidRDefault="00C048D4" w:rsidP="00915F2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рассу</w:t>
            </w:r>
            <w:proofErr w:type="spellEnd"/>
            <w:r>
              <w:rPr>
                <w:rStyle w:val="6"/>
              </w:rPr>
              <w:softHyphen/>
            </w:r>
          </w:p>
          <w:p w:rsidR="00C048D4" w:rsidRDefault="00C048D4" w:rsidP="00915F24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proofErr w:type="spellStart"/>
            <w:r>
              <w:rPr>
                <w:rStyle w:val="6"/>
              </w:rPr>
              <w:t>ждение</w:t>
            </w:r>
            <w:proofErr w:type="spellEnd"/>
          </w:p>
        </w:tc>
        <w:tc>
          <w:tcPr>
            <w:tcW w:w="1417" w:type="dxa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</w:p>
        </w:tc>
        <w:tc>
          <w:tcPr>
            <w:tcW w:w="1560" w:type="dxa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</w:p>
        </w:tc>
        <w:tc>
          <w:tcPr>
            <w:tcW w:w="1559" w:type="dxa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</w:pPr>
          </w:p>
        </w:tc>
        <w:tc>
          <w:tcPr>
            <w:tcW w:w="1843" w:type="dxa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</w:p>
        </w:tc>
        <w:tc>
          <w:tcPr>
            <w:tcW w:w="3543" w:type="dxa"/>
            <w:gridSpan w:val="2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</w:p>
        </w:tc>
        <w:tc>
          <w:tcPr>
            <w:tcW w:w="1843" w:type="dxa"/>
            <w:gridSpan w:val="2"/>
            <w:vMerge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</w:p>
        </w:tc>
        <w:tc>
          <w:tcPr>
            <w:tcW w:w="425" w:type="dxa"/>
          </w:tcPr>
          <w:p w:rsidR="00C048D4" w:rsidRDefault="00C048D4" w:rsidP="003A0159"/>
        </w:tc>
      </w:tr>
      <w:tr w:rsidR="00DA56A5" w:rsidTr="00F916F1">
        <w:tc>
          <w:tcPr>
            <w:tcW w:w="567" w:type="dxa"/>
          </w:tcPr>
          <w:p w:rsidR="00DA56A5" w:rsidRDefault="00C048D4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  <w:rPr>
                <w:rStyle w:val="6"/>
              </w:rPr>
            </w:pPr>
            <w:r>
              <w:rPr>
                <w:rStyle w:val="6"/>
              </w:rPr>
              <w:t>32</w:t>
            </w:r>
          </w:p>
        </w:tc>
        <w:tc>
          <w:tcPr>
            <w:tcW w:w="568" w:type="dxa"/>
          </w:tcPr>
          <w:p w:rsidR="00DA56A5" w:rsidRDefault="00DA56A5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DA56A5" w:rsidRDefault="00DA56A5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DA56A5" w:rsidRDefault="00165FF2" w:rsidP="003A0159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Здоровье человека и безопас</w:t>
            </w:r>
            <w:r>
              <w:rPr>
                <w:rStyle w:val="5"/>
                <w:rFonts w:eastAsia="Courier New"/>
              </w:rPr>
              <w:softHyphen/>
              <w:t>ность жиз</w:t>
            </w:r>
            <w:r>
              <w:rPr>
                <w:rStyle w:val="5"/>
                <w:rFonts w:eastAsia="Courier New"/>
              </w:rPr>
              <w:softHyphen/>
              <w:t xml:space="preserve">ни. </w:t>
            </w:r>
            <w:r>
              <w:rPr>
                <w:rStyle w:val="10pt0"/>
                <w:rFonts w:eastAsia="Courier New"/>
              </w:rPr>
              <w:t>П. Р.</w:t>
            </w:r>
            <w:r>
              <w:rPr>
                <w:rStyle w:val="5"/>
                <w:rFonts w:eastAsia="Courier New"/>
              </w:rPr>
              <w:t xml:space="preserve"> № 2 «Измерение своего ро</w:t>
            </w:r>
            <w:r>
              <w:rPr>
                <w:rStyle w:val="5"/>
                <w:rFonts w:eastAsia="Courier New"/>
              </w:rPr>
              <w:softHyphen/>
              <w:t>ста и массы тела»</w:t>
            </w:r>
          </w:p>
        </w:tc>
        <w:tc>
          <w:tcPr>
            <w:tcW w:w="1134" w:type="dxa"/>
          </w:tcPr>
          <w:p w:rsidR="00DA56A5" w:rsidRDefault="00FC6D0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Урок вопросов учеников и допол</w:t>
            </w:r>
            <w:r>
              <w:rPr>
                <w:rStyle w:val="5"/>
                <w:rFonts w:eastAsia="Courier New"/>
              </w:rPr>
              <w:softHyphen/>
              <w:t>нитель</w:t>
            </w:r>
            <w:r>
              <w:rPr>
                <w:rStyle w:val="5"/>
                <w:rFonts w:eastAsia="Courier New"/>
              </w:rPr>
              <w:softHyphen/>
              <w:t>ных разъ</w:t>
            </w:r>
            <w:r>
              <w:rPr>
                <w:rStyle w:val="5"/>
                <w:rFonts w:eastAsia="Courier New"/>
              </w:rPr>
              <w:softHyphen/>
              <w:t>яснений, практи</w:t>
            </w:r>
            <w:r>
              <w:rPr>
                <w:rStyle w:val="5"/>
                <w:rFonts w:eastAsia="Courier New"/>
              </w:rPr>
              <w:softHyphen/>
              <w:t>ческая работа</w:t>
            </w:r>
          </w:p>
        </w:tc>
        <w:tc>
          <w:tcPr>
            <w:tcW w:w="1417" w:type="dxa"/>
          </w:tcPr>
          <w:p w:rsidR="00DA56A5" w:rsidRDefault="00FC6D0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Здоровье- сбережения, проблемного обучения, логического рассуждения, развития иссле</w:t>
            </w:r>
            <w:r>
              <w:rPr>
                <w:rStyle w:val="5"/>
                <w:rFonts w:eastAsia="Courier New"/>
              </w:rPr>
              <w:softHyphen/>
              <w:t>довательских навыков</w:t>
            </w:r>
          </w:p>
        </w:tc>
        <w:tc>
          <w:tcPr>
            <w:tcW w:w="1560" w:type="dxa"/>
          </w:tcPr>
          <w:p w:rsidR="00DA56A5" w:rsidRDefault="00FC6D07" w:rsidP="003A0159">
            <w:pPr>
              <w:pStyle w:val="8"/>
              <w:shd w:val="clear" w:color="auto" w:fill="auto"/>
              <w:spacing w:line="216" w:lineRule="exact"/>
              <w:ind w:firstLine="0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 xml:space="preserve">Что такое здоровый образ жизни? Какие правила безопасности надо соблюдать при действии природных стихий? Как оказать первую помощь при кровотечениях, при повреждении </w:t>
            </w:r>
            <w:proofErr w:type="spellStart"/>
            <w:r>
              <w:rPr>
                <w:rStyle w:val="5"/>
                <w:rFonts w:eastAsia="Courier New"/>
              </w:rPr>
              <w:t>опорно</w:t>
            </w:r>
            <w:r>
              <w:rPr>
                <w:rStyle w:val="5"/>
                <w:rFonts w:eastAsia="Courier New"/>
              </w:rPr>
              <w:softHyphen/>
              <w:t>двигательной</w:t>
            </w:r>
            <w:proofErr w:type="spellEnd"/>
            <w:r>
              <w:rPr>
                <w:rStyle w:val="5"/>
                <w:rFonts w:eastAsia="Courier New"/>
              </w:rPr>
              <w:t xml:space="preserve"> систе</w:t>
            </w:r>
            <w:r>
              <w:rPr>
                <w:rStyle w:val="5"/>
                <w:rFonts w:eastAsia="Courier New"/>
              </w:rPr>
              <w:softHyphen/>
              <w:t>мы? Какие животные опасны для человека? Какие растения ядови</w:t>
            </w:r>
            <w:r>
              <w:rPr>
                <w:rStyle w:val="5"/>
                <w:rFonts w:eastAsia="Courier New"/>
              </w:rPr>
              <w:softHyphen/>
              <w:t>ты для человека?</w:t>
            </w:r>
          </w:p>
        </w:tc>
        <w:tc>
          <w:tcPr>
            <w:tcW w:w="1559" w:type="dxa"/>
          </w:tcPr>
          <w:p w:rsidR="00DA56A5" w:rsidRDefault="00FC6D07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Фронтальная беседа, практическая работа</w:t>
            </w:r>
          </w:p>
        </w:tc>
        <w:tc>
          <w:tcPr>
            <w:tcW w:w="1843" w:type="dxa"/>
          </w:tcPr>
          <w:p w:rsidR="00DA56A5" w:rsidRDefault="006F071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Научиться обосновы</w:t>
            </w:r>
            <w:r>
              <w:rPr>
                <w:rStyle w:val="2"/>
                <w:rFonts w:eastAsia="Courier New"/>
              </w:rPr>
              <w:softHyphen/>
              <w:t>вать необходимость соблюдения правил поведения в природе, а также выполнения гигиенических тре</w:t>
            </w:r>
            <w:r>
              <w:rPr>
                <w:rStyle w:val="2"/>
                <w:rFonts w:eastAsia="Courier New"/>
              </w:rPr>
              <w:softHyphen/>
              <w:t>бований и правил поведения, направ</w:t>
            </w:r>
            <w:r>
              <w:rPr>
                <w:rStyle w:val="2"/>
                <w:rFonts w:eastAsia="Courier New"/>
              </w:rPr>
              <w:softHyphen/>
              <w:t>ленных на сохранение здоровья</w:t>
            </w:r>
          </w:p>
        </w:tc>
        <w:tc>
          <w:tcPr>
            <w:tcW w:w="3543" w:type="dxa"/>
            <w:gridSpan w:val="2"/>
          </w:tcPr>
          <w:p w:rsidR="006F0717" w:rsidRDefault="006F0717" w:rsidP="006F0717">
            <w:pPr>
              <w:pStyle w:val="8"/>
              <w:shd w:val="clear" w:color="auto" w:fill="auto"/>
              <w:spacing w:line="221" w:lineRule="exact"/>
              <w:ind w:left="60" w:firstLine="0"/>
              <w:jc w:val="left"/>
            </w:pPr>
            <w:r>
              <w:rPr>
                <w:rStyle w:val="10pt0"/>
                <w:i/>
                <w:iCs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проявлять интерес к исследовательской деятельности, распределять роли в группе.</w:t>
            </w:r>
          </w:p>
          <w:p w:rsidR="00DA56A5" w:rsidRDefault="006F0717" w:rsidP="006F071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10pt"/>
              </w:rPr>
            </w:pPr>
            <w:r>
              <w:rPr>
                <w:rStyle w:val="10pt0"/>
                <w:rFonts w:eastAsia="Courier New"/>
                <w:i/>
                <w:iCs/>
              </w:rPr>
              <w:t>Регулятивные:</w:t>
            </w:r>
            <w:r>
              <w:rPr>
                <w:rStyle w:val="10pt0"/>
                <w:rFonts w:eastAsia="Courier New"/>
              </w:rPr>
              <w:t xml:space="preserve"> </w:t>
            </w:r>
            <w:r>
              <w:rPr>
                <w:rStyle w:val="2"/>
                <w:rFonts w:eastAsia="Courier New"/>
              </w:rPr>
              <w:t xml:space="preserve">работать по плану, сверять свои действия с целью. </w:t>
            </w:r>
            <w:r>
              <w:rPr>
                <w:rStyle w:val="10pt0"/>
                <w:rFonts w:eastAsia="Courier New"/>
                <w:i/>
                <w:iCs/>
              </w:rPr>
              <w:t>Познавательные:</w:t>
            </w:r>
            <w:r>
              <w:rPr>
                <w:rStyle w:val="10pt0"/>
                <w:rFonts w:eastAsia="Courier New"/>
              </w:rPr>
              <w:t xml:space="preserve"> </w:t>
            </w:r>
            <w:r>
              <w:rPr>
                <w:rStyle w:val="2"/>
                <w:rFonts w:eastAsia="Courier New"/>
              </w:rPr>
              <w:t>преобразовывать информацию из одного вида в дру</w:t>
            </w:r>
            <w:r>
              <w:rPr>
                <w:rStyle w:val="2"/>
                <w:rFonts w:eastAsia="Courier New"/>
              </w:rPr>
              <w:softHyphen/>
              <w:t>гой (текст в таблицу)</w:t>
            </w:r>
          </w:p>
        </w:tc>
        <w:tc>
          <w:tcPr>
            <w:tcW w:w="1843" w:type="dxa"/>
            <w:gridSpan w:val="2"/>
          </w:tcPr>
          <w:p w:rsidR="00DA56A5" w:rsidRDefault="006F071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Формирование моти</w:t>
            </w:r>
            <w:r>
              <w:rPr>
                <w:rStyle w:val="2"/>
                <w:rFonts w:eastAsia="Courier New"/>
              </w:rPr>
              <w:softHyphen/>
              <w:t>вации к ведению здо</w:t>
            </w:r>
            <w:r>
              <w:rPr>
                <w:rStyle w:val="2"/>
                <w:rFonts w:eastAsia="Courier New"/>
              </w:rPr>
              <w:softHyphen/>
              <w:t>рового образа жизни, к соблюдению гигие</w:t>
            </w:r>
            <w:r>
              <w:rPr>
                <w:rStyle w:val="2"/>
                <w:rFonts w:eastAsia="Courier New"/>
              </w:rPr>
              <w:softHyphen/>
              <w:t>нических норм; фор</w:t>
            </w:r>
            <w:r>
              <w:rPr>
                <w:rStyle w:val="2"/>
                <w:rFonts w:eastAsia="Courier New"/>
              </w:rPr>
              <w:softHyphen/>
              <w:t>мирование и развитие умения логически рассуждать, а также сравнивать и делать выводы</w:t>
            </w:r>
          </w:p>
        </w:tc>
        <w:tc>
          <w:tcPr>
            <w:tcW w:w="425" w:type="dxa"/>
          </w:tcPr>
          <w:p w:rsidR="00DA56A5" w:rsidRDefault="00DA56A5" w:rsidP="003A0159"/>
        </w:tc>
      </w:tr>
      <w:tr w:rsidR="00210D87" w:rsidTr="00F916F1">
        <w:tc>
          <w:tcPr>
            <w:tcW w:w="16018" w:type="dxa"/>
            <w:gridSpan w:val="14"/>
          </w:tcPr>
          <w:p w:rsidR="00210D87" w:rsidRDefault="00210D87" w:rsidP="00210D87">
            <w:pPr>
              <w:jc w:val="center"/>
            </w:pPr>
            <w:r>
              <w:rPr>
                <w:rStyle w:val="a5"/>
                <w:rFonts w:eastAsia="Courier New"/>
              </w:rPr>
              <w:t>Обобщение (2 ч)</w:t>
            </w:r>
          </w:p>
        </w:tc>
      </w:tr>
      <w:tr w:rsidR="00C048D4" w:rsidTr="00915F24">
        <w:trPr>
          <w:trHeight w:val="4104"/>
        </w:trPr>
        <w:tc>
          <w:tcPr>
            <w:tcW w:w="567" w:type="dxa"/>
          </w:tcPr>
          <w:p w:rsidR="00C048D4" w:rsidRDefault="00C048D4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  <w:rPr>
                <w:rStyle w:val="6"/>
              </w:rPr>
            </w:pPr>
            <w:r>
              <w:rPr>
                <w:rStyle w:val="6"/>
              </w:rPr>
              <w:lastRenderedPageBreak/>
              <w:t>33</w:t>
            </w:r>
          </w:p>
          <w:p w:rsidR="00C048D4" w:rsidRDefault="00C048D4" w:rsidP="003A0159">
            <w:pPr>
              <w:pStyle w:val="8"/>
              <w:spacing w:line="190" w:lineRule="exact"/>
              <w:ind w:right="140"/>
              <w:jc w:val="right"/>
              <w:rPr>
                <w:rStyle w:val="6"/>
              </w:rPr>
            </w:pPr>
          </w:p>
        </w:tc>
        <w:tc>
          <w:tcPr>
            <w:tcW w:w="568" w:type="dxa"/>
          </w:tcPr>
          <w:p w:rsidR="00C048D4" w:rsidRDefault="00C048D4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C048D4" w:rsidRDefault="00C048D4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C048D4" w:rsidRDefault="00C048D4" w:rsidP="003A0159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Раститель</w:t>
            </w:r>
            <w:r>
              <w:rPr>
                <w:rStyle w:val="5"/>
                <w:rFonts w:eastAsia="Courier New"/>
              </w:rPr>
              <w:softHyphen/>
              <w:t>ный и жи</w:t>
            </w:r>
            <w:r>
              <w:rPr>
                <w:rStyle w:val="5"/>
                <w:rFonts w:eastAsia="Courier New"/>
              </w:rPr>
              <w:softHyphen/>
              <w:t>вотный мир вашего ре</w:t>
            </w:r>
            <w:r>
              <w:rPr>
                <w:rStyle w:val="5"/>
                <w:rFonts w:eastAsia="Courier New"/>
              </w:rPr>
              <w:softHyphen/>
              <w:t>гиона</w:t>
            </w:r>
          </w:p>
          <w:p w:rsidR="00C048D4" w:rsidRDefault="00C048D4" w:rsidP="003A0159">
            <w:pPr>
              <w:pStyle w:val="8"/>
              <w:spacing w:line="221" w:lineRule="exact"/>
              <w:ind w:left="8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Биология как наука о живом ор</w:t>
            </w:r>
            <w:r>
              <w:rPr>
                <w:rStyle w:val="5"/>
                <w:rFonts w:eastAsia="Courier New"/>
              </w:rPr>
              <w:softHyphen/>
              <w:t>ганизме</w:t>
            </w:r>
          </w:p>
        </w:tc>
        <w:tc>
          <w:tcPr>
            <w:tcW w:w="1134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Урок ре</w:t>
            </w:r>
            <w:r>
              <w:rPr>
                <w:rStyle w:val="5"/>
                <w:rFonts w:eastAsia="Courier New"/>
              </w:rPr>
              <w:softHyphen/>
              <w:t>флексии</w:t>
            </w:r>
          </w:p>
          <w:p w:rsidR="00C048D4" w:rsidRDefault="00C048D4" w:rsidP="001B11F9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Урок-</w:t>
            </w:r>
          </w:p>
          <w:p w:rsidR="00C048D4" w:rsidRDefault="00C048D4" w:rsidP="001B11F9">
            <w:pPr>
              <w:pStyle w:val="8"/>
              <w:shd w:val="clear" w:color="auto" w:fill="auto"/>
              <w:spacing w:line="221" w:lineRule="exact"/>
              <w:ind w:firstLine="0"/>
              <w:jc w:val="center"/>
            </w:pPr>
            <w:r>
              <w:rPr>
                <w:rStyle w:val="5"/>
              </w:rPr>
              <w:t>круглый</w:t>
            </w:r>
          </w:p>
          <w:p w:rsidR="00C048D4" w:rsidRDefault="00C048D4" w:rsidP="001B11F9">
            <w:pPr>
              <w:pStyle w:val="8"/>
              <w:spacing w:line="216" w:lineRule="exact"/>
              <w:ind w:left="6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стол</w:t>
            </w:r>
          </w:p>
        </w:tc>
        <w:tc>
          <w:tcPr>
            <w:tcW w:w="1417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Здоровье - сбережения, проблемного обучения, раз</w:t>
            </w:r>
            <w:r>
              <w:rPr>
                <w:rStyle w:val="5"/>
                <w:rFonts w:eastAsia="Courier New"/>
              </w:rPr>
              <w:softHyphen/>
              <w:t>вивающего обучения</w:t>
            </w:r>
          </w:p>
          <w:p w:rsidR="00C048D4" w:rsidRDefault="00C048D4" w:rsidP="003A0159">
            <w:pPr>
              <w:pStyle w:val="8"/>
              <w:spacing w:line="216" w:lineRule="exact"/>
              <w:ind w:left="6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Здоровье- сбережения, проблемного обучения, раз</w:t>
            </w:r>
            <w:r>
              <w:rPr>
                <w:rStyle w:val="5"/>
                <w:rFonts w:eastAsia="Courier New"/>
              </w:rPr>
              <w:softHyphen/>
              <w:t>вивающего обучения</w:t>
            </w:r>
          </w:p>
        </w:tc>
        <w:tc>
          <w:tcPr>
            <w:tcW w:w="1560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firstLine="0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Какие животные оби</w:t>
            </w:r>
            <w:r>
              <w:rPr>
                <w:rStyle w:val="5"/>
                <w:rFonts w:eastAsia="Courier New"/>
              </w:rPr>
              <w:softHyphen/>
              <w:t>тают в вашем регионе? Какие растения растут в вашем регионе?</w:t>
            </w:r>
          </w:p>
          <w:p w:rsidR="00C048D4" w:rsidRDefault="00C048D4" w:rsidP="003A0159">
            <w:pPr>
              <w:pStyle w:val="8"/>
              <w:spacing w:line="216" w:lineRule="exac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Что изучает биология? Что такое живой орга</w:t>
            </w:r>
            <w:r>
              <w:rPr>
                <w:rStyle w:val="5"/>
                <w:rFonts w:eastAsia="Courier New"/>
              </w:rPr>
              <w:softHyphen/>
              <w:t>низм?</w:t>
            </w:r>
          </w:p>
        </w:tc>
        <w:tc>
          <w:tcPr>
            <w:tcW w:w="1559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Фронтальная беседа, демонстрация видео</w:t>
            </w:r>
            <w:r>
              <w:rPr>
                <w:rStyle w:val="5"/>
                <w:rFonts w:eastAsia="Courier New"/>
              </w:rPr>
              <w:softHyphen/>
              <w:t>фильма, прослушива</w:t>
            </w:r>
            <w:r>
              <w:rPr>
                <w:rStyle w:val="5"/>
                <w:rFonts w:eastAsia="Courier New"/>
              </w:rPr>
              <w:softHyphen/>
              <w:t>ние сообщений</w:t>
            </w:r>
          </w:p>
          <w:p w:rsidR="00C048D4" w:rsidRDefault="00C048D4" w:rsidP="003A0159">
            <w:pPr>
              <w:pStyle w:val="8"/>
              <w:spacing w:line="216" w:lineRule="exact"/>
              <w:ind w:left="80"/>
              <w:jc w:val="left"/>
              <w:rPr>
                <w:rStyle w:val="6"/>
              </w:rPr>
            </w:pPr>
            <w:r>
              <w:rPr>
                <w:rStyle w:val="5"/>
                <w:rFonts w:eastAsia="Courier New"/>
              </w:rPr>
              <w:t>Биологический диктант с взаимопроверкой, фронтальная беседа</w:t>
            </w:r>
          </w:p>
        </w:tc>
        <w:tc>
          <w:tcPr>
            <w:tcW w:w="1843" w:type="dxa"/>
          </w:tcPr>
          <w:p w:rsidR="00C048D4" w:rsidRDefault="00C048D4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Научиться узнавать некоторых представи</w:t>
            </w:r>
            <w:r>
              <w:rPr>
                <w:rStyle w:val="2"/>
                <w:rFonts w:eastAsia="Courier New"/>
              </w:rPr>
              <w:softHyphen/>
              <w:t>телей растительного и животного мира своего региона</w:t>
            </w:r>
          </w:p>
          <w:p w:rsidR="00C048D4" w:rsidRDefault="00C048D4" w:rsidP="003A0159">
            <w:pPr>
              <w:pStyle w:val="8"/>
              <w:spacing w:line="216" w:lineRule="exact"/>
              <w:ind w:left="6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Научиться обобщать ранее изученный ма</w:t>
            </w:r>
            <w:r>
              <w:rPr>
                <w:rStyle w:val="2"/>
                <w:rFonts w:eastAsia="Courier New"/>
              </w:rPr>
              <w:softHyphen/>
              <w:t>териал</w:t>
            </w:r>
          </w:p>
        </w:tc>
        <w:tc>
          <w:tcPr>
            <w:tcW w:w="3543" w:type="dxa"/>
            <w:gridSpan w:val="2"/>
          </w:tcPr>
          <w:p w:rsidR="00C048D4" w:rsidRDefault="00C048D4" w:rsidP="006F071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0"/>
                <w:i/>
                <w:iCs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недо</w:t>
            </w:r>
            <w:r>
              <w:rPr>
                <w:rStyle w:val="2"/>
              </w:rPr>
              <w:softHyphen/>
              <w:t>стающую информацию с помощью информационно-</w:t>
            </w:r>
            <w:proofErr w:type="spellStart"/>
            <w:r>
              <w:rPr>
                <w:rStyle w:val="2"/>
              </w:rPr>
              <w:t>коммуникацион</w:t>
            </w:r>
            <w:proofErr w:type="spellEnd"/>
            <w:r>
              <w:rPr>
                <w:rStyle w:val="2"/>
              </w:rPr>
              <w:t xml:space="preserve">- </w:t>
            </w:r>
            <w:proofErr w:type="spellStart"/>
            <w:r>
              <w:rPr>
                <w:rStyle w:val="2"/>
              </w:rPr>
              <w:t>ных</w:t>
            </w:r>
            <w:proofErr w:type="spellEnd"/>
            <w:r>
              <w:rPr>
                <w:rStyle w:val="2"/>
              </w:rPr>
              <w:t xml:space="preserve"> технологий.</w:t>
            </w:r>
          </w:p>
          <w:p w:rsidR="00C048D4" w:rsidRDefault="00C048D4" w:rsidP="006F071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0"/>
                <w:i/>
                <w:iCs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знания через включение в новые виды деятельности и формы сотрудни</w:t>
            </w:r>
            <w:r>
              <w:rPr>
                <w:rStyle w:val="2"/>
              </w:rPr>
              <w:softHyphen/>
              <w:t>чества.</w:t>
            </w:r>
          </w:p>
          <w:p w:rsidR="00C048D4" w:rsidRDefault="00C048D4" w:rsidP="006F071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10pt"/>
              </w:rPr>
            </w:pPr>
            <w:r>
              <w:rPr>
                <w:rStyle w:val="10pt0"/>
                <w:rFonts w:eastAsia="Courier New"/>
                <w:i/>
                <w:iCs/>
              </w:rPr>
              <w:t>Познавательные:</w:t>
            </w:r>
            <w:r>
              <w:rPr>
                <w:rStyle w:val="10pt0"/>
                <w:rFonts w:eastAsia="Courier New"/>
              </w:rPr>
              <w:t xml:space="preserve"> </w:t>
            </w:r>
            <w:r>
              <w:rPr>
                <w:rStyle w:val="2"/>
                <w:rFonts w:eastAsia="Courier New"/>
              </w:rPr>
              <w:t>научиться выде</w:t>
            </w:r>
            <w:r>
              <w:rPr>
                <w:rStyle w:val="2"/>
                <w:rFonts w:eastAsia="Courier New"/>
              </w:rPr>
              <w:softHyphen/>
              <w:t>лять представителей животного и растительного мира своего ре</w:t>
            </w:r>
            <w:r>
              <w:rPr>
                <w:rStyle w:val="2"/>
                <w:rFonts w:eastAsia="Courier New"/>
              </w:rPr>
              <w:softHyphen/>
              <w:t>гиона</w:t>
            </w:r>
          </w:p>
          <w:p w:rsidR="00C048D4" w:rsidRDefault="00C048D4" w:rsidP="006F0717">
            <w:pPr>
              <w:pStyle w:val="8"/>
              <w:shd w:val="clear" w:color="auto" w:fill="auto"/>
              <w:spacing w:line="216" w:lineRule="exact"/>
              <w:ind w:firstLine="0"/>
            </w:pPr>
            <w:r>
              <w:rPr>
                <w:rStyle w:val="10pt0"/>
                <w:i/>
                <w:iCs/>
              </w:rPr>
              <w:t>Коммуникативные: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формировать навыки учебного сотрудничества в ходе индивидуальной и группо</w:t>
            </w:r>
            <w:r>
              <w:rPr>
                <w:rStyle w:val="2"/>
              </w:rPr>
              <w:softHyphen/>
              <w:t>вой работы.</w:t>
            </w:r>
          </w:p>
          <w:p w:rsidR="00C048D4" w:rsidRDefault="00C048D4" w:rsidP="006F0717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</w:pPr>
            <w:r>
              <w:rPr>
                <w:rStyle w:val="10pt0"/>
                <w:i/>
                <w:iCs/>
              </w:rPr>
              <w:t>Регулятивные:</w:t>
            </w:r>
            <w:r>
              <w:rPr>
                <w:rStyle w:val="10pt0"/>
              </w:rPr>
              <w:t xml:space="preserve"> </w:t>
            </w:r>
            <w:r>
              <w:rPr>
                <w:rStyle w:val="2"/>
              </w:rPr>
              <w:t>добывать знания через включение в новые виды деятельности и формы сотрудни</w:t>
            </w:r>
            <w:r>
              <w:rPr>
                <w:rStyle w:val="2"/>
              </w:rPr>
              <w:softHyphen/>
              <w:t>чества.</w:t>
            </w:r>
          </w:p>
          <w:p w:rsidR="00C048D4" w:rsidRDefault="00C048D4" w:rsidP="006F0717">
            <w:pPr>
              <w:pStyle w:val="8"/>
              <w:spacing w:line="216" w:lineRule="exact"/>
              <w:ind w:left="60"/>
              <w:jc w:val="left"/>
              <w:rPr>
                <w:rStyle w:val="10pt"/>
              </w:rPr>
            </w:pPr>
            <w:r>
              <w:rPr>
                <w:rStyle w:val="10pt0"/>
                <w:rFonts w:eastAsia="Courier New"/>
                <w:i/>
                <w:iCs/>
              </w:rPr>
              <w:t>Познавательные:</w:t>
            </w:r>
            <w:r>
              <w:rPr>
                <w:rStyle w:val="10pt0"/>
                <w:rFonts w:eastAsia="Courier New"/>
              </w:rPr>
              <w:t xml:space="preserve"> </w:t>
            </w:r>
            <w:r>
              <w:rPr>
                <w:rStyle w:val="2"/>
                <w:rFonts w:eastAsia="Courier New"/>
              </w:rPr>
              <w:t>анализировать, сравнивать, классифицировать факты и явления</w:t>
            </w:r>
          </w:p>
        </w:tc>
        <w:tc>
          <w:tcPr>
            <w:tcW w:w="1843" w:type="dxa"/>
            <w:gridSpan w:val="2"/>
          </w:tcPr>
          <w:p w:rsidR="00C048D4" w:rsidRDefault="00C048D4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Формирование и раз</w:t>
            </w:r>
            <w:r>
              <w:rPr>
                <w:rStyle w:val="2"/>
                <w:rFonts w:eastAsia="Courier New"/>
              </w:rPr>
              <w:softHyphen/>
              <w:t>витие мотивации к изучению природы своего региона</w:t>
            </w:r>
          </w:p>
          <w:p w:rsidR="00C048D4" w:rsidRDefault="00C048D4" w:rsidP="00915F24">
            <w:pPr>
              <w:pStyle w:val="8"/>
              <w:spacing w:line="216" w:lineRule="exact"/>
              <w:ind w:left="60"/>
              <w:jc w:val="left"/>
              <w:rPr>
                <w:rStyle w:val="4"/>
              </w:rPr>
            </w:pPr>
            <w:r>
              <w:rPr>
                <w:rStyle w:val="2"/>
                <w:rFonts w:eastAsia="Courier New"/>
              </w:rPr>
              <w:t>Формирование и раз</w:t>
            </w:r>
            <w:r>
              <w:rPr>
                <w:rStyle w:val="2"/>
                <w:rFonts w:eastAsia="Courier New"/>
              </w:rPr>
              <w:softHyphen/>
              <w:t>витие мотивации к дальнейшему изуче</w:t>
            </w:r>
            <w:r>
              <w:rPr>
                <w:rStyle w:val="2"/>
                <w:rFonts w:eastAsia="Courier New"/>
              </w:rPr>
              <w:softHyphen/>
              <w:t>нию биологии, а так</w:t>
            </w:r>
            <w:r>
              <w:rPr>
                <w:rStyle w:val="2"/>
                <w:rFonts w:eastAsia="Courier New"/>
              </w:rPr>
              <w:softHyphen/>
              <w:t>же умения обобщать полученные знания, сравнивать и делать выводы</w:t>
            </w:r>
          </w:p>
        </w:tc>
        <w:tc>
          <w:tcPr>
            <w:tcW w:w="425" w:type="dxa"/>
          </w:tcPr>
          <w:p w:rsidR="00C048D4" w:rsidRDefault="00C048D4" w:rsidP="003A0159"/>
        </w:tc>
      </w:tr>
      <w:tr w:rsidR="00FE6927" w:rsidTr="00915F24">
        <w:trPr>
          <w:trHeight w:val="4104"/>
        </w:trPr>
        <w:tc>
          <w:tcPr>
            <w:tcW w:w="567" w:type="dxa"/>
          </w:tcPr>
          <w:p w:rsidR="00FE6927" w:rsidRDefault="00FE6927" w:rsidP="003A0159">
            <w:pPr>
              <w:pStyle w:val="8"/>
              <w:shd w:val="clear" w:color="auto" w:fill="auto"/>
              <w:spacing w:line="190" w:lineRule="exact"/>
              <w:ind w:right="140" w:firstLine="0"/>
              <w:jc w:val="right"/>
              <w:rPr>
                <w:rStyle w:val="6"/>
              </w:rPr>
            </w:pPr>
            <w:r>
              <w:rPr>
                <w:rStyle w:val="6"/>
              </w:rPr>
              <w:t>34</w:t>
            </w:r>
          </w:p>
        </w:tc>
        <w:tc>
          <w:tcPr>
            <w:tcW w:w="568" w:type="dxa"/>
          </w:tcPr>
          <w:p w:rsidR="00FE6927" w:rsidRDefault="00FE6927" w:rsidP="003A0159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</w:tcPr>
          <w:p w:rsidR="00FE6927" w:rsidRDefault="00FE6927" w:rsidP="003A0159">
            <w:pPr>
              <w:rPr>
                <w:sz w:val="10"/>
                <w:szCs w:val="10"/>
              </w:rPr>
            </w:pPr>
          </w:p>
        </w:tc>
        <w:tc>
          <w:tcPr>
            <w:tcW w:w="992" w:type="dxa"/>
          </w:tcPr>
          <w:p w:rsidR="00FE6927" w:rsidRDefault="00FE6927" w:rsidP="003A0159">
            <w:pPr>
              <w:pStyle w:val="8"/>
              <w:shd w:val="clear" w:color="auto" w:fill="auto"/>
              <w:spacing w:line="221" w:lineRule="exact"/>
              <w:ind w:left="80" w:firstLine="0"/>
              <w:jc w:val="left"/>
              <w:rPr>
                <w:rStyle w:val="5"/>
                <w:rFonts w:eastAsia="Courier New"/>
              </w:rPr>
            </w:pPr>
            <w:r>
              <w:rPr>
                <w:rStyle w:val="5"/>
                <w:rFonts w:eastAsia="Courier New"/>
              </w:rPr>
              <w:t>Итоговое тестирование по курсу «</w:t>
            </w:r>
            <w:proofErr w:type="spellStart"/>
            <w:r>
              <w:rPr>
                <w:rStyle w:val="5"/>
                <w:rFonts w:eastAsia="Courier New"/>
              </w:rPr>
              <w:t>Биология.Введение</w:t>
            </w:r>
            <w:proofErr w:type="spellEnd"/>
            <w:r>
              <w:rPr>
                <w:rStyle w:val="5"/>
                <w:rFonts w:eastAsia="Courier New"/>
              </w:rPr>
              <w:t xml:space="preserve"> в биологию»</w:t>
            </w:r>
          </w:p>
        </w:tc>
        <w:tc>
          <w:tcPr>
            <w:tcW w:w="1134" w:type="dxa"/>
          </w:tcPr>
          <w:p w:rsidR="00FE6927" w:rsidRDefault="00FE692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5"/>
                <w:rFonts w:eastAsia="Courier New"/>
              </w:rPr>
            </w:pPr>
            <w:r>
              <w:rPr>
                <w:rStyle w:val="5"/>
                <w:rFonts w:eastAsia="Courier New"/>
              </w:rPr>
              <w:t>Контроль знаний</w:t>
            </w:r>
          </w:p>
        </w:tc>
        <w:tc>
          <w:tcPr>
            <w:tcW w:w="1417" w:type="dxa"/>
          </w:tcPr>
          <w:p w:rsidR="00FE6927" w:rsidRDefault="00FE692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5"/>
                <w:rFonts w:eastAsia="Courier New"/>
              </w:rPr>
            </w:pPr>
          </w:p>
        </w:tc>
        <w:tc>
          <w:tcPr>
            <w:tcW w:w="1560" w:type="dxa"/>
          </w:tcPr>
          <w:p w:rsidR="00FE6927" w:rsidRDefault="00FE6927" w:rsidP="003A0159">
            <w:pPr>
              <w:pStyle w:val="8"/>
              <w:shd w:val="clear" w:color="auto" w:fill="auto"/>
              <w:spacing w:line="216" w:lineRule="exact"/>
              <w:ind w:firstLine="0"/>
              <w:rPr>
                <w:rStyle w:val="5"/>
                <w:rFonts w:eastAsia="Courier New"/>
              </w:rPr>
            </w:pPr>
          </w:p>
        </w:tc>
        <w:tc>
          <w:tcPr>
            <w:tcW w:w="1559" w:type="dxa"/>
          </w:tcPr>
          <w:p w:rsidR="00FE6927" w:rsidRDefault="00FE6927" w:rsidP="003A0159">
            <w:pPr>
              <w:pStyle w:val="8"/>
              <w:shd w:val="clear" w:color="auto" w:fill="auto"/>
              <w:spacing w:line="216" w:lineRule="exact"/>
              <w:ind w:left="80" w:firstLine="0"/>
              <w:jc w:val="left"/>
              <w:rPr>
                <w:rStyle w:val="5"/>
                <w:rFonts w:eastAsia="Courier New"/>
              </w:rPr>
            </w:pPr>
            <w:r>
              <w:rPr>
                <w:rStyle w:val="6"/>
              </w:rPr>
              <w:t>Тестовый контроль</w:t>
            </w:r>
          </w:p>
        </w:tc>
        <w:tc>
          <w:tcPr>
            <w:tcW w:w="1843" w:type="dxa"/>
          </w:tcPr>
          <w:p w:rsidR="00FE6927" w:rsidRDefault="00FE6927" w:rsidP="003A0159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2"/>
                <w:rFonts w:eastAsia="Courier New"/>
              </w:rPr>
            </w:pPr>
          </w:p>
        </w:tc>
        <w:tc>
          <w:tcPr>
            <w:tcW w:w="3543" w:type="dxa"/>
            <w:gridSpan w:val="2"/>
          </w:tcPr>
          <w:p w:rsidR="00FE6927" w:rsidRDefault="00FE6927" w:rsidP="006F0717">
            <w:pPr>
              <w:pStyle w:val="8"/>
              <w:shd w:val="clear" w:color="auto" w:fill="auto"/>
              <w:spacing w:line="216" w:lineRule="exact"/>
              <w:ind w:firstLine="0"/>
              <w:rPr>
                <w:rStyle w:val="10pt0"/>
                <w:i/>
                <w:iCs/>
              </w:rPr>
            </w:pPr>
          </w:p>
        </w:tc>
        <w:tc>
          <w:tcPr>
            <w:tcW w:w="1843" w:type="dxa"/>
            <w:gridSpan w:val="2"/>
          </w:tcPr>
          <w:p w:rsidR="00FE6927" w:rsidRDefault="00FE6927" w:rsidP="00915F24">
            <w:pPr>
              <w:pStyle w:val="8"/>
              <w:shd w:val="clear" w:color="auto" w:fill="auto"/>
              <w:spacing w:line="216" w:lineRule="exact"/>
              <w:ind w:left="60" w:firstLine="0"/>
              <w:jc w:val="left"/>
              <w:rPr>
                <w:rStyle w:val="2"/>
                <w:rFonts w:eastAsia="Courier New"/>
              </w:rPr>
            </w:pPr>
          </w:p>
        </w:tc>
        <w:tc>
          <w:tcPr>
            <w:tcW w:w="425" w:type="dxa"/>
          </w:tcPr>
          <w:p w:rsidR="00FE6927" w:rsidRDefault="00FE6927" w:rsidP="003A0159"/>
        </w:tc>
      </w:tr>
    </w:tbl>
    <w:p w:rsidR="00566E81" w:rsidRDefault="00566E81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 w:rsidP="000F066E">
      <w:pPr>
        <w:shd w:val="clear" w:color="auto" w:fill="FFFFFF"/>
        <w:spacing w:line="240" w:lineRule="auto"/>
        <w:ind w:left="851" w:right="-50" w:firstLine="28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gramStart"/>
      <w:r w:rsidRPr="00A11B3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Критерии и нормы оценки знаний и умений</w:t>
      </w:r>
      <w:proofErr w:type="gramEnd"/>
      <w:r w:rsidRPr="00A11B3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учащихся по биологии.</w:t>
      </w:r>
    </w:p>
    <w:p w:rsidR="000F066E" w:rsidRPr="00A11B3C" w:rsidRDefault="000F066E" w:rsidP="000F066E">
      <w:pPr>
        <w:shd w:val="clear" w:color="auto" w:fill="FFFFFF"/>
        <w:spacing w:line="240" w:lineRule="auto"/>
        <w:ind w:left="851" w:right="-50" w:firstLine="2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Общедидактические</w:t>
      </w:r>
      <w:proofErr w:type="spellEnd"/>
    </w:p>
    <w:p w:rsidR="000F066E" w:rsidRPr="00A11B3C" w:rsidRDefault="000F066E" w:rsidP="000F066E">
      <w:pPr>
        <w:shd w:val="clear" w:color="auto" w:fill="FFFFFF"/>
        <w:spacing w:before="259" w:line="240" w:lineRule="auto"/>
        <w:ind w:left="230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 в случае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after="0" w:line="320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Знания, понимания, глубины усвоения обучающимися всего объёма программного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0F066E" w:rsidRPr="00A11B3C" w:rsidRDefault="000F066E" w:rsidP="000F066E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43"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Умения выделять главные положения в изученном материале, на основании фактов и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примеров обобщать, делать выводы, устанавливать </w:t>
      </w:r>
      <w:proofErr w:type="spellStart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межпредметные</w:t>
      </w:r>
      <w:proofErr w:type="spellEnd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и </w:t>
      </w:r>
      <w:proofErr w:type="spellStart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внутрипредметные</w:t>
      </w:r>
      <w:proofErr w:type="spellEnd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связи, творчески применять полученные знания в незнакомой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ситуации.</w:t>
      </w:r>
    </w:p>
    <w:p w:rsidR="000F066E" w:rsidRPr="00A11B3C" w:rsidRDefault="000F066E" w:rsidP="000F066E">
      <w:pPr>
        <w:widowControl w:val="0"/>
        <w:numPr>
          <w:ilvl w:val="0"/>
          <w:numId w:val="1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14" w:after="0" w:line="324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Отсутствия ошибок и недочётов при воспроизведении изученного материала, при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устных ответах устранения отдельных неточностей с помощью дополнительных вопросов учителя, соблюдения культуры письменной и устной речи, правил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оформления письменных работ.</w:t>
      </w:r>
    </w:p>
    <w:p w:rsidR="000F066E" w:rsidRPr="00A11B3C" w:rsidRDefault="000F066E" w:rsidP="000F066E">
      <w:pPr>
        <w:shd w:val="clear" w:color="auto" w:fill="FFFFFF"/>
        <w:spacing w:line="317" w:lineRule="exact"/>
        <w:ind w:left="223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 в случае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3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Знания всего изученного программного материала.</w:t>
      </w:r>
    </w:p>
    <w:p w:rsidR="000F066E" w:rsidRPr="00A11B3C" w:rsidRDefault="000F066E" w:rsidP="000F066E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7" w:after="0" w:line="317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Умения выделять главные положения в изученном материале, на основании фактов и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примеров обобщать, делать выводы, устанавливать </w:t>
      </w:r>
      <w:proofErr w:type="spellStart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внутрипредметные</w:t>
      </w:r>
      <w:proofErr w:type="spellEnd"/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связи,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применять полученные знания на практике.</w:t>
      </w:r>
    </w:p>
    <w:p w:rsidR="000F066E" w:rsidRPr="00A11B3C" w:rsidRDefault="000F066E" w:rsidP="000F066E">
      <w:pPr>
        <w:widowControl w:val="0"/>
        <w:numPr>
          <w:ilvl w:val="0"/>
          <w:numId w:val="2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2" w:after="0" w:line="313" w:lineRule="exact"/>
        <w:rPr>
          <w:rFonts w:ascii="Times New Roman" w:hAnsi="Times New Roman" w:cs="Times New Roman"/>
          <w:spacing w:val="-2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Допущения незначительных (негрубых) ошибок, недочётов при воспроизведении </w:t>
      </w: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изученного материала; соблюдения основных правил культуры письменной и устной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речи, правил оформления письменных работ.</w:t>
      </w:r>
    </w:p>
    <w:p w:rsidR="000F066E" w:rsidRPr="00A11B3C" w:rsidRDefault="000F066E" w:rsidP="000F066E">
      <w:pPr>
        <w:shd w:val="clear" w:color="auto" w:fill="FFFFFF"/>
        <w:spacing w:before="306" w:line="328" w:lineRule="exact"/>
        <w:ind w:left="22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 в случае:</w:t>
      </w:r>
    </w:p>
    <w:p w:rsidR="000F066E" w:rsidRPr="00A11B3C" w:rsidRDefault="000F066E" w:rsidP="000F066E">
      <w:pPr>
        <w:widowControl w:val="0"/>
        <w:numPr>
          <w:ilvl w:val="0"/>
          <w:numId w:val="3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after="0" w:line="328" w:lineRule="exact"/>
        <w:rPr>
          <w:rFonts w:ascii="Times New Roman" w:hAnsi="Times New Roman" w:cs="Times New Roman"/>
          <w:spacing w:val="-3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Знания и усвоения материала на уровне минимальных требований программы, </w:t>
      </w: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затруднения при самостоятельном воспроизведении, возникновения необходимости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незначительной помощи преподавателя.</w:t>
      </w:r>
    </w:p>
    <w:p w:rsidR="000F066E" w:rsidRPr="00A11B3C" w:rsidRDefault="000F066E" w:rsidP="000F066E">
      <w:pPr>
        <w:widowControl w:val="0"/>
        <w:numPr>
          <w:ilvl w:val="0"/>
          <w:numId w:val="3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8" w:lineRule="exact"/>
        <w:ind w:right="1094"/>
        <w:rPr>
          <w:rFonts w:ascii="Times New Roman" w:hAnsi="Times New Roman" w:cs="Times New Roman"/>
          <w:spacing w:val="-2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Умения работать на уровне воспроизведения, затруднения при ответах на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видоизменённые вопросы.</w:t>
      </w:r>
    </w:p>
    <w:p w:rsidR="000F066E" w:rsidRPr="00A11B3C" w:rsidRDefault="000F066E" w:rsidP="000F066E">
      <w:pPr>
        <w:widowControl w:val="0"/>
        <w:numPr>
          <w:ilvl w:val="0"/>
          <w:numId w:val="3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2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Наличия грубой ошибки, нескольких грубых ошибок при воспроизведении </w:t>
      </w: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изученного материала; незначительного несоблюдения основных правил культуры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письменной и устной речи, правил оформления письменных работ.</w:t>
      </w:r>
    </w:p>
    <w:p w:rsidR="000F066E" w:rsidRPr="00A11B3C" w:rsidRDefault="000F066E" w:rsidP="000F066E">
      <w:pPr>
        <w:shd w:val="clear" w:color="auto" w:fill="FFFFFF"/>
        <w:spacing w:line="328" w:lineRule="exact"/>
        <w:ind w:left="223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Оценка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2» ставится в случае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widowControl w:val="0"/>
        <w:numPr>
          <w:ilvl w:val="0"/>
          <w:numId w:val="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8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Знания и усвоения материала на уровне ниже минимальных требований программы;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наличия отдельных представлений об изученном материале.</w:t>
      </w:r>
    </w:p>
    <w:p w:rsidR="000F066E" w:rsidRPr="00A11B3C" w:rsidRDefault="000F066E" w:rsidP="000F066E">
      <w:pPr>
        <w:widowControl w:val="0"/>
        <w:numPr>
          <w:ilvl w:val="0"/>
          <w:numId w:val="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after="0" w:line="313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Отсутствия умения работать на уровне воспроизведения, затруднения при ответах на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стандартные вопросы.</w:t>
      </w:r>
    </w:p>
    <w:p w:rsidR="000F066E" w:rsidRPr="00A11B3C" w:rsidRDefault="000F066E" w:rsidP="000F066E">
      <w:pPr>
        <w:widowControl w:val="0"/>
        <w:numPr>
          <w:ilvl w:val="0"/>
          <w:numId w:val="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Наличия нескольких грубых ошибок, большого числа негрубых при воспроизведении изученного материала, значительного несоблюдения основных </w:t>
      </w: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>правил культуры письменной и устной речи, правил оформления письменных работ.</w:t>
      </w:r>
    </w:p>
    <w:p w:rsidR="000F066E" w:rsidRPr="00A11B3C" w:rsidRDefault="000F066E" w:rsidP="000F066E">
      <w:pPr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13" w:lineRule="exact"/>
        <w:ind w:left="1087"/>
        <w:rPr>
          <w:rFonts w:ascii="Times New Roman" w:hAnsi="Times New Roman" w:cs="Times New Roman"/>
          <w:spacing w:val="-23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ind w:left="284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</w:t>
      </w:r>
      <w:r w:rsidRPr="00A11B3C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за устный </w:t>
      </w: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ответ.</w:t>
      </w:r>
    </w:p>
    <w:p w:rsidR="000F066E" w:rsidRPr="00A11B3C" w:rsidRDefault="000F066E" w:rsidP="000F066E">
      <w:pPr>
        <w:shd w:val="clear" w:color="auto" w:fill="FFFFFF"/>
        <w:spacing w:before="313"/>
        <w:ind w:left="169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Оценка   "5" ставится, если ученик:</w:t>
      </w:r>
    </w:p>
    <w:p w:rsidR="000F066E" w:rsidRPr="00A11B3C" w:rsidRDefault="000F066E" w:rsidP="000F066E">
      <w:pPr>
        <w:pStyle w:val="a7"/>
        <w:numPr>
          <w:ilvl w:val="0"/>
          <w:numId w:val="7"/>
        </w:numPr>
        <w:shd w:val="clear" w:color="auto" w:fill="FFFFFF"/>
        <w:spacing w:before="18" w:line="299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Показывает глубокое и полное знание и понимание всего программного материала;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полное понимание сущности рассматриваемых понятий, явлений и закономерностей,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теорий, взаимосвязей.</w:t>
      </w:r>
    </w:p>
    <w:p w:rsidR="000F066E" w:rsidRPr="00A11B3C" w:rsidRDefault="000F066E" w:rsidP="000F066E">
      <w:pPr>
        <w:pStyle w:val="a7"/>
        <w:numPr>
          <w:ilvl w:val="0"/>
          <w:numId w:val="7"/>
        </w:numPr>
        <w:shd w:val="clear" w:color="auto" w:fill="FFFFFF"/>
        <w:spacing w:before="7" w:line="324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примерами, фактами; самостоятельно и аргументировано делать анализ, обобщения,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выводы; устанавливать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связи (на основе ранее приобретённых знаний) и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внутрипредметные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связи, творчески применять полученные знания в незнакомой ситуации; последовательно, чётко, связно, обоснованно и безошибочно излагать учебный материал. Умеет составлять ответ в логической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последовательности с использованием принятой терминологии; делать собственные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сопровождающих ответ; использовать для доказательства выводов из наблюдений 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опытов.</w:t>
      </w:r>
    </w:p>
    <w:p w:rsidR="000F066E" w:rsidRPr="00A11B3C" w:rsidRDefault="000F066E" w:rsidP="000F066E">
      <w:pPr>
        <w:pStyle w:val="a7"/>
        <w:numPr>
          <w:ilvl w:val="0"/>
          <w:numId w:val="7"/>
        </w:numPr>
        <w:shd w:val="clear" w:color="auto" w:fill="FFFFFF"/>
        <w:spacing w:line="324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Самостоятельно, уверенно и безошибочно применяет полученные знания в решении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0F066E" w:rsidRPr="00A11B3C" w:rsidRDefault="000F066E" w:rsidP="000F066E">
      <w:pPr>
        <w:shd w:val="clear" w:color="auto" w:fill="FFFFFF"/>
        <w:spacing w:line="324" w:lineRule="exact"/>
        <w:ind w:left="90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"4" ставится, если ученик:</w:t>
      </w:r>
    </w:p>
    <w:p w:rsidR="000F066E" w:rsidRPr="00A11B3C" w:rsidRDefault="000F066E" w:rsidP="000F066E">
      <w:pPr>
        <w:pStyle w:val="a7"/>
        <w:numPr>
          <w:ilvl w:val="0"/>
          <w:numId w:val="8"/>
        </w:numPr>
        <w:shd w:val="clear" w:color="auto" w:fill="FFFFFF"/>
        <w:spacing w:line="324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Показывает знания всего изученного программного материала. Даёт полный и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правильный ответ на основе изученных теорий; допускает незначительные ошибки 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недочёты при воспроизведении изученного материала, небольшие неточности при использовании научных терминов или в выводах, обобщениях из наблюдений. 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</w:p>
    <w:p w:rsidR="000F066E" w:rsidRPr="00A11B3C" w:rsidRDefault="000F066E" w:rsidP="000F066E">
      <w:pPr>
        <w:pStyle w:val="a7"/>
        <w:numPr>
          <w:ilvl w:val="0"/>
          <w:numId w:val="8"/>
        </w:numPr>
        <w:shd w:val="clear" w:color="auto" w:fill="FFFFFF"/>
        <w:spacing w:before="11" w:line="324" w:lineRule="exact"/>
        <w:ind w:right="518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выводы. Устанавливать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внутрипредметные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связи. Может применять полученные знания на практике в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видоизменённой ситуации, соблюдать основные правила культуры устной речи;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использовать при ответе научные термины.</w:t>
      </w:r>
    </w:p>
    <w:p w:rsidR="000F066E" w:rsidRPr="00A11B3C" w:rsidRDefault="000F066E" w:rsidP="000F066E">
      <w:pPr>
        <w:pStyle w:val="a7"/>
        <w:numPr>
          <w:ilvl w:val="0"/>
          <w:numId w:val="8"/>
        </w:numPr>
        <w:shd w:val="clear" w:color="auto" w:fill="FFFFFF"/>
        <w:spacing w:line="324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0F066E" w:rsidRPr="00A11B3C" w:rsidRDefault="000F066E" w:rsidP="000F066E">
      <w:pPr>
        <w:pStyle w:val="a7"/>
        <w:shd w:val="clear" w:color="auto" w:fill="FFFFFF"/>
        <w:spacing w:line="324" w:lineRule="exact"/>
        <w:ind w:left="79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"3" ставится, если ученик:</w:t>
      </w:r>
    </w:p>
    <w:p w:rsidR="000F066E" w:rsidRPr="00A11B3C" w:rsidRDefault="000F066E" w:rsidP="000F066E">
      <w:pPr>
        <w:pStyle w:val="a7"/>
        <w:shd w:val="clear" w:color="auto" w:fill="FFFFFF"/>
        <w:spacing w:line="324" w:lineRule="exact"/>
        <w:ind w:left="799"/>
        <w:rPr>
          <w:rFonts w:ascii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pStyle w:val="a7"/>
        <w:widowControl w:val="0"/>
        <w:numPr>
          <w:ilvl w:val="0"/>
          <w:numId w:val="9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11" w:after="0" w:line="324" w:lineRule="exact"/>
        <w:ind w:right="1123"/>
        <w:rPr>
          <w:rFonts w:ascii="Times New Roman" w:hAnsi="Times New Roman" w:cs="Times New Roman"/>
          <w:spacing w:val="-3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Усваивает основное содержание учебного материала, но имеет пробелы, не препятствующие дальнейшему усвоению программного материала.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9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Излагает материал </w:t>
      </w:r>
      <w:proofErr w:type="spellStart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несистематизированно</w:t>
      </w:r>
      <w:proofErr w:type="spellEnd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, фрагментарно, не всегда последовательно; показывает </w:t>
      </w:r>
      <w:proofErr w:type="gramStart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недостаточную  </w:t>
      </w:r>
      <w:proofErr w:type="spellStart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сформированность</w:t>
      </w:r>
      <w:proofErr w:type="spellEnd"/>
      <w:proofErr w:type="gramEnd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</w:t>
      </w: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lastRenderedPageBreak/>
        <w:t xml:space="preserve">при их изложении; даёт нечёткие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определения понятий.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9"/>
        </w:numPr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7" w:after="0" w:line="324" w:lineRule="exact"/>
        <w:rPr>
          <w:rFonts w:ascii="Times New Roman" w:hAnsi="Times New Roman" w:cs="Times New Roman"/>
          <w:spacing w:val="-23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Испытывает затруднения в применении знаний, необходимых для решения задач различных типов, практических заданий; при объяснении конкретных явлений на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основе теорий и законов; отвечает неполно на вопросы учителя или воспроизводит </w:t>
      </w: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содержание текста учебника, но недостаточно понимает отдельные положения, имеющие важное значение в этом тексте, допуская одну-две грубые ошибки.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64"/>
        </w:tabs>
        <w:autoSpaceDE w:val="0"/>
        <w:autoSpaceDN w:val="0"/>
        <w:adjustRightInd w:val="0"/>
        <w:spacing w:before="7" w:after="0" w:line="324" w:lineRule="exact"/>
        <w:ind w:left="1084"/>
        <w:rPr>
          <w:rFonts w:ascii="Times New Roman" w:hAnsi="Times New Roman" w:cs="Times New Roman"/>
          <w:spacing w:val="-23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4" w:lineRule="exact"/>
        <w:ind w:left="299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"2"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0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before="11" w:after="0" w:line="324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 усваивает и не раскрывает основное содержание материала; не знает или не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понимает значительную часть программного материала в пределах поставленных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вопросов; не делает выводов и обобщений.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0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ind w:right="562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Имеет слабо сформированные и неполные знания, не умеет применять их при </w:t>
      </w: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решении конкретных вопросов, задач, заданий по образцу.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0"/>
        </w:numPr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При ответе на один вопрос допускает более двух грубых ошибок, которые не может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исправить даже при помощи учителя.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74"/>
        </w:tabs>
        <w:autoSpaceDE w:val="0"/>
        <w:autoSpaceDN w:val="0"/>
        <w:adjustRightInd w:val="0"/>
        <w:spacing w:after="0" w:line="324" w:lineRule="exact"/>
        <w:ind w:left="1800"/>
        <w:rPr>
          <w:rFonts w:ascii="Times New Roman" w:eastAsia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4" w:lineRule="exact"/>
        <w:ind w:left="18" w:right="-192" w:firstLine="2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</w:rPr>
        <w:t xml:space="preserve">Примечание. </w:t>
      </w:r>
      <w:proofErr w:type="gramStart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>При окончанию</w:t>
      </w:r>
      <w:proofErr w:type="gramEnd"/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устного ответа учащегося педагогом даётся краткий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анализ       ответа, объявляется мотивированная оценка, возможно привлечение других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учащихся для анализа ответа.</w:t>
      </w:r>
    </w:p>
    <w:p w:rsidR="000F066E" w:rsidRDefault="000F066E" w:rsidP="000F066E">
      <w:pPr>
        <w:shd w:val="clear" w:color="auto" w:fill="FFFFFF"/>
        <w:spacing w:before="299"/>
        <w:ind w:left="73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0F066E" w:rsidRPr="00A11B3C" w:rsidRDefault="000F066E" w:rsidP="000F066E">
      <w:pPr>
        <w:shd w:val="clear" w:color="auto" w:fill="FFFFFF"/>
        <w:spacing w:before="299"/>
        <w:ind w:left="738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 за самостоятельные письменные и контрольные работы.</w:t>
      </w:r>
    </w:p>
    <w:p w:rsidR="000F066E" w:rsidRPr="00A11B3C" w:rsidRDefault="000F066E" w:rsidP="000F066E">
      <w:pPr>
        <w:shd w:val="clear" w:color="auto" w:fill="FFFFFF"/>
        <w:spacing w:before="295"/>
        <w:ind w:left="306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 уч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numPr>
          <w:ilvl w:val="0"/>
          <w:numId w:val="11"/>
        </w:numPr>
        <w:shd w:val="clear" w:color="auto" w:fill="FFFFFF"/>
        <w:spacing w:before="295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4"/>
          <w:sz w:val="24"/>
          <w:szCs w:val="24"/>
        </w:rPr>
        <w:t>Выполняет работу без ошибок и /или/ допускает не более одного недочёта.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1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Соблюдает культуру письменной речи; правила оформления письменных работ. 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ind w:left="738"/>
        <w:rPr>
          <w:rFonts w:ascii="Times New Roman" w:hAnsi="Times New Roman" w:cs="Times New Roman"/>
          <w:spacing w:val="-22"/>
          <w:sz w:val="24"/>
          <w:szCs w:val="24"/>
        </w:rPr>
      </w:pP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38" w:lineRule="exact"/>
        <w:ind w:left="738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ставится, если ученик: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2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ind w:right="562"/>
        <w:rPr>
          <w:rFonts w:ascii="Times New Roman" w:hAnsi="Times New Roman" w:cs="Times New Roman"/>
          <w:spacing w:val="-31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Выполняет письменную работу полностью, но допускает в ней не более одной </w:t>
      </w:r>
      <w:r w:rsidRPr="00A11B3C">
        <w:rPr>
          <w:rFonts w:ascii="Times New Roman" w:eastAsia="Times New Roman" w:hAnsi="Times New Roman" w:cs="Times New Roman"/>
          <w:spacing w:val="-5"/>
          <w:sz w:val="24"/>
          <w:szCs w:val="24"/>
        </w:rPr>
        <w:t>негрубой ошибки и одного недочёта и /или/ не более двух недочётов.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2"/>
        </w:numPr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Соблюдает культуру письменной речи, правила оформления письменных работ, но -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небольшие помарки при ведении записей.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71"/>
        </w:tabs>
        <w:autoSpaceDE w:val="0"/>
        <w:autoSpaceDN w:val="0"/>
        <w:adjustRightInd w:val="0"/>
        <w:spacing w:after="0" w:line="328" w:lineRule="exact"/>
        <w:ind w:left="1091"/>
        <w:rPr>
          <w:rFonts w:ascii="Times New Roman" w:hAnsi="Times New Roman" w:cs="Times New Roman"/>
          <w:spacing w:val="-22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8" w:lineRule="exact"/>
        <w:ind w:left="295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ставится, если ученик: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3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28" w:lineRule="exact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>Правильно выполняет не менее половины работы.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3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Допускает не более двух грубых ошибок, или не более одной грубой, одной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пяти недочётов. 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3"/>
        </w:numPr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Допускает незначительное несоблюдение основных норм культуры письменной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речи, правил оформления письменных работ. 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56"/>
        </w:tabs>
        <w:autoSpaceDE w:val="0"/>
        <w:autoSpaceDN w:val="0"/>
        <w:adjustRightInd w:val="0"/>
        <w:spacing w:after="0" w:line="31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2»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autoSpaceDE w:val="0"/>
        <w:autoSpaceDN w:val="0"/>
        <w:adjustRightInd w:val="0"/>
        <w:spacing w:after="0" w:line="313" w:lineRule="exact"/>
        <w:rPr>
          <w:rFonts w:ascii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7" w:after="0" w:line="324" w:lineRule="exact"/>
        <w:rPr>
          <w:rFonts w:ascii="Times New Roman" w:hAnsi="Times New Roman" w:cs="Times New Roman"/>
          <w:spacing w:val="-3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>Правильно выполняет менее половины письменной работы.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4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Допускает число ошибок и недочётов, превосходящее норму, при которой может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быть выставлена оценка "3".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4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4" w:lineRule="exact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lastRenderedPageBreak/>
        <w:t xml:space="preserve">Допускает значительное несоблюдение основных норм культуры письменной речи,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правил оформления письменных работ.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4" w:after="0" w:line="324" w:lineRule="exact"/>
        <w:ind w:left="734"/>
        <w:rPr>
          <w:rFonts w:ascii="Times New Roman" w:eastAsia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4" w:lineRule="exact"/>
        <w:ind w:left="14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</w:rPr>
        <w:t xml:space="preserve">Примечание. </w:t>
      </w:r>
      <w:r w:rsidRPr="00A11B3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- учитель имеет право поставить ученику оценку выше той, которая </w:t>
      </w: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предусмотрена нормами, если им работа выполнена в оригинальном варианте. - оценки с анализом работ доводятся до сведения учащихся, как правило, на </w:t>
      </w: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последующем   уроке; предусматривается работа над ошибками и устранение пробелов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в знаниях и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</w:rPr>
        <w:t>умениях  учеников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F066E" w:rsidRPr="00A11B3C" w:rsidRDefault="000F066E" w:rsidP="000F066E">
      <w:pPr>
        <w:shd w:val="clear" w:color="auto" w:fill="FFFFFF"/>
        <w:spacing w:line="324" w:lineRule="exact"/>
        <w:ind w:left="14"/>
        <w:rPr>
          <w:rFonts w:ascii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4" w:lineRule="exact"/>
        <w:ind w:left="14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умений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обучающихся за практические и лабораторные работы.</w:t>
      </w:r>
    </w:p>
    <w:p w:rsidR="000F066E" w:rsidRPr="00A11B3C" w:rsidRDefault="000F066E" w:rsidP="000F066E">
      <w:pPr>
        <w:shd w:val="clear" w:color="auto" w:fill="FFFFFF"/>
        <w:spacing w:before="302" w:line="324" w:lineRule="exact"/>
        <w:ind w:left="306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after="0" w:line="324" w:lineRule="exact"/>
        <w:ind w:right="562"/>
        <w:rPr>
          <w:rFonts w:ascii="Times New Roman" w:hAnsi="Times New Roman" w:cs="Times New Roman"/>
          <w:spacing w:val="-3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Правильной </w:t>
      </w:r>
      <w:proofErr w:type="gramStart"/>
      <w:r w:rsidRPr="00A11B3C">
        <w:rPr>
          <w:rFonts w:ascii="Times New Roman" w:eastAsia="Times New Roman" w:hAnsi="Times New Roman" w:cs="Times New Roman"/>
          <w:spacing w:val="-6"/>
          <w:sz w:val="24"/>
          <w:szCs w:val="24"/>
        </w:rPr>
        <w:t>самостоятельно  определяет</w:t>
      </w:r>
      <w:proofErr w:type="gramEnd"/>
      <w:r w:rsidRPr="00A11B3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цель данных работ;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выполняет работу в полном объёме с соблюдением необходимой  '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последовательности проведения опытов, измерений.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11" w:after="0" w:line="324" w:lineRule="exact"/>
        <w:rPr>
          <w:rFonts w:ascii="Times New Roman" w:hAnsi="Times New Roman" w:cs="Times New Roman"/>
          <w:spacing w:val="-20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Самостоятельно, рационально выбирает и готовит для выполнения работ </w:t>
      </w:r>
      <w:r w:rsidRPr="00A11B3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необходимое оборудование; проводит данные работы в условиях, обеспечивающих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получение наиболее точных результатов.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before="4" w:after="0" w:line="324" w:lineRule="exact"/>
        <w:ind w:right="248"/>
        <w:jc w:val="both"/>
        <w:rPr>
          <w:rFonts w:ascii="Times New Roman" w:hAnsi="Times New Roman" w:cs="Times New Roman"/>
          <w:spacing w:val="-2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Грамотно, логично описывает ход практических (лабораторных) работ, правильно </w:t>
      </w:r>
      <w:r w:rsidRPr="00A11B3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формулирует выводы; точно и аккуратно выполняет все записи, таблицы, рисунки,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чертежи, графики, вычисления.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5"/>
        </w:numPr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21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Проявляет организационно-трудовые умения: поддерживает чистоту рабочего места,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порядок на столе, экономно расходует материалы; соблюдает правила техники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безопасности при выполнении работ.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78"/>
        </w:tabs>
        <w:autoSpaceDE w:val="0"/>
        <w:autoSpaceDN w:val="0"/>
        <w:adjustRightInd w:val="0"/>
        <w:spacing w:after="0" w:line="324" w:lineRule="exact"/>
        <w:ind w:left="1098"/>
        <w:rPr>
          <w:rFonts w:ascii="Times New Roman" w:hAnsi="Times New Roman" w:cs="Times New Roman"/>
          <w:spacing w:val="-21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4" w:lineRule="exact"/>
        <w:ind w:left="230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4»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8" w:after="0" w:line="317" w:lineRule="exact"/>
        <w:ind w:right="562"/>
        <w:rPr>
          <w:rFonts w:ascii="Times New Roman" w:hAnsi="Times New Roman" w:cs="Times New Roman"/>
          <w:spacing w:val="-3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Выполняет практическую (лабораторную) работу полностью в соответствии с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требованиями при оценивании результатов на "5", но допускает в вычислениях, </w:t>
      </w:r>
      <w:r w:rsidRPr="00A11B3C">
        <w:rPr>
          <w:rFonts w:ascii="Times New Roman" w:eastAsia="Times New Roman" w:hAnsi="Times New Roman" w:cs="Times New Roman"/>
          <w:spacing w:val="-6"/>
          <w:sz w:val="24"/>
          <w:szCs w:val="24"/>
        </w:rPr>
        <w:t>измерениях два - три недочёта или одну негрубую ошибку и один недочёт.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4" w:after="0" w:line="317" w:lineRule="exact"/>
        <w:ind w:right="562"/>
        <w:rPr>
          <w:rFonts w:ascii="Times New Roman" w:hAnsi="Times New Roman" w:cs="Times New Roman"/>
          <w:spacing w:val="-2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При оформлении работ допускает неточности в описании хода действий; делает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неполные выводы при обобщении.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4" w:after="0" w:line="317" w:lineRule="exact"/>
        <w:ind w:left="1087" w:right="562"/>
        <w:rPr>
          <w:rFonts w:ascii="Times New Roman" w:hAnsi="Times New Roman" w:cs="Times New Roman"/>
          <w:spacing w:val="-25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17" w:lineRule="exact"/>
        <w:ind w:left="43" w:right="562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3»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0F066E" w:rsidRPr="00A11B3C" w:rsidRDefault="000F066E" w:rsidP="000F066E">
      <w:pPr>
        <w:pStyle w:val="a7"/>
        <w:numPr>
          <w:ilvl w:val="0"/>
          <w:numId w:val="17"/>
        </w:numPr>
        <w:shd w:val="clear" w:color="auto" w:fill="FFFFFF"/>
        <w:spacing w:line="317" w:lineRule="exact"/>
        <w:ind w:right="562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1 Правильно выполняет работу не менее, чем на 50%, однако объём выполненной </w:t>
      </w:r>
      <w:r w:rsidRPr="00A11B3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части таков, что позволяет получить верные результаты и сделать выводы по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основным, принципиальным важным задачам работы.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7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1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Подбирает оборудование, материал, начинает работу с помощью учителя; или в ходе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проведения измерений, вычислений, наблюдений допускает ошибки, неточно формулирует выводы, обобщения.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7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before="4" w:after="0" w:line="317" w:lineRule="exact"/>
        <w:rPr>
          <w:rFonts w:ascii="Times New Roman" w:hAnsi="Times New Roman" w:cs="Times New Roman"/>
          <w:spacing w:val="-15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Проводит работу в нерациональных условиях, что приводит к получению результатов с большими погрешностями; или в отчёте допускает в общей сложности не более двух ошибок (в записях чисел, результатов измерений, вычислений, составлении графиков, таблиц, схем и т.д.), не имеющих для данной работы принципиального значения, но повлиявших на результат выполнения.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7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17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грубую ошибку в ходе выполнения работы: в объяснении, в оформлении, в соблюдении правил техники безопасности, которую ученик исправляет по требованию учителя.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17" w:lineRule="exact"/>
        <w:ind w:left="763"/>
        <w:rPr>
          <w:rFonts w:ascii="Times New Roman" w:hAnsi="Times New Roman" w:cs="Times New Roman"/>
          <w:spacing w:val="-14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before="4" w:line="317" w:lineRule="exact"/>
        <w:ind w:left="338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Оценка   "2"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8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14" w:after="0" w:line="324" w:lineRule="exact"/>
        <w:ind w:right="533"/>
        <w:rPr>
          <w:rFonts w:ascii="Times New Roman" w:hAnsi="Times New Roman" w:cs="Times New Roman"/>
          <w:spacing w:val="-28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 определяет самостоятельно цель работы, не может без помощи учителя подготовить соответствующее оборудование; выполняет работу не полностью, и объём выполненной части не позволяет сделать правильные выводы.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8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4" w:lineRule="exact"/>
        <w:rPr>
          <w:rFonts w:ascii="Times New Roman" w:hAnsi="Times New Roman" w:cs="Times New Roman"/>
          <w:spacing w:val="-14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две и более грубые ошибки в ходе работ, которые не может исправить по требованию педагога; или производит измерения, вычисления, наблюдения неверно.</w:t>
      </w:r>
    </w:p>
    <w:p w:rsidR="000F066E" w:rsidRPr="00A11B3C" w:rsidRDefault="000F066E" w:rsidP="000F066E">
      <w:pPr>
        <w:shd w:val="clear" w:color="auto" w:fill="FFFFFF"/>
        <w:spacing w:before="317"/>
        <w:ind w:left="169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Критерии и нормы оценки знаний и умений обучающихся за наблюдением объектов.</w:t>
      </w:r>
    </w:p>
    <w:p w:rsidR="000F066E" w:rsidRPr="00A11B3C" w:rsidRDefault="000F066E" w:rsidP="000F066E">
      <w:pPr>
        <w:shd w:val="clear" w:color="auto" w:fill="FFFFFF"/>
        <w:spacing w:before="324"/>
        <w:ind w:left="414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5»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9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22" w:after="0" w:line="240" w:lineRule="auto"/>
        <w:rPr>
          <w:rFonts w:ascii="Times New Roman" w:hAnsi="Times New Roman" w:cs="Times New Roman"/>
          <w:spacing w:val="-2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Правильно проводит наблюдение по заданию учителя.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19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before="18" w:after="0" w:line="320" w:lineRule="exact"/>
        <w:rPr>
          <w:rFonts w:ascii="Times New Roman" w:hAnsi="Times New Roman" w:cs="Times New Roman"/>
          <w:spacing w:val="-16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Выделяет существенные признаки у наблюдаемого объекта, процесса.</w:t>
      </w:r>
    </w:p>
    <w:p w:rsidR="000F066E" w:rsidRPr="00A11B3C" w:rsidRDefault="000F066E" w:rsidP="000F066E">
      <w:pPr>
        <w:pStyle w:val="a7"/>
        <w:numPr>
          <w:ilvl w:val="0"/>
          <w:numId w:val="19"/>
        </w:numPr>
        <w:shd w:val="clear" w:color="auto" w:fill="FFFFFF"/>
        <w:spacing w:line="320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Грамотно, логично оформляет результаты своих наблюдений, делает обобщения, выводы. </w:t>
      </w:r>
    </w:p>
    <w:p w:rsidR="000F066E" w:rsidRPr="00A11B3C" w:rsidRDefault="000F066E" w:rsidP="000F066E">
      <w:pPr>
        <w:pStyle w:val="a7"/>
        <w:shd w:val="clear" w:color="auto" w:fill="FFFFFF"/>
        <w:spacing w:line="320" w:lineRule="exact"/>
        <w:ind w:left="85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0F066E" w:rsidRPr="00A11B3C" w:rsidRDefault="000F066E" w:rsidP="000F066E">
      <w:pPr>
        <w:pStyle w:val="a7"/>
        <w:shd w:val="clear" w:color="auto" w:fill="FFFFFF"/>
        <w:spacing w:line="320" w:lineRule="exact"/>
        <w:ind w:left="850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 "4"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0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pacing w:val="-28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Правильно проводит наблюдение по заданию учителя.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0"/>
        </w:numPr>
        <w:shd w:val="clear" w:color="auto" w:fill="FFFFFF"/>
        <w:tabs>
          <w:tab w:val="left" w:pos="486"/>
        </w:tabs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pacing w:val="-12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неточности в ходе наблюдений: при выделении существенных признаков у наблюдаемого объекта, процесса называет второстепенные.</w:t>
      </w:r>
    </w:p>
    <w:p w:rsidR="000F066E" w:rsidRPr="00A11B3C" w:rsidRDefault="000F066E" w:rsidP="000F066E">
      <w:pPr>
        <w:pStyle w:val="a7"/>
        <w:numPr>
          <w:ilvl w:val="0"/>
          <w:numId w:val="20"/>
        </w:numPr>
        <w:shd w:val="clear" w:color="auto" w:fill="FFFFFF"/>
        <w:tabs>
          <w:tab w:val="left" w:pos="493"/>
        </w:tabs>
        <w:spacing w:before="4" w:line="320" w:lineRule="exact"/>
        <w:ind w:right="2664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Небрежно или неточно оформляет результаты наблюдений.</w:t>
      </w:r>
    </w:p>
    <w:p w:rsidR="000F066E" w:rsidRPr="00A11B3C" w:rsidRDefault="000F066E" w:rsidP="000F066E">
      <w:pPr>
        <w:pStyle w:val="a7"/>
        <w:shd w:val="clear" w:color="auto" w:fill="FFFFFF"/>
        <w:tabs>
          <w:tab w:val="left" w:pos="493"/>
        </w:tabs>
        <w:spacing w:before="4" w:line="320" w:lineRule="exact"/>
        <w:ind w:left="846" w:right="2664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br/>
      </w: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  "3" ставится, если ученик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1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4" w:after="0" w:line="320" w:lineRule="exact"/>
        <w:rPr>
          <w:rFonts w:ascii="Times New Roman" w:hAnsi="Times New Roman" w:cs="Times New Roman"/>
          <w:spacing w:val="-29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одну-две грубые ошибки или неточности в проведении наблюдений по заданию учителя.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1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before="7" w:after="0" w:line="320" w:lineRule="exact"/>
        <w:ind w:right="533"/>
        <w:rPr>
          <w:rFonts w:ascii="Times New Roman" w:hAnsi="Times New Roman" w:cs="Times New Roman"/>
          <w:spacing w:val="-17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При выделении существенных признаков у наблюдаемого объекта, процесса называет лишь некоторые из них.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1"/>
        </w:numPr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0" w:lineRule="exact"/>
        <w:ind w:right="533"/>
        <w:rPr>
          <w:rFonts w:ascii="Times New Roman" w:hAnsi="Times New Roman" w:cs="Times New Roman"/>
          <w:spacing w:val="-16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одну-две грубые ошибки в оформлении результатов, наблюдений и выводов.</w:t>
      </w:r>
    </w:p>
    <w:p w:rsidR="000F066E" w:rsidRPr="00A11B3C" w:rsidRDefault="000F066E" w:rsidP="000F066E">
      <w:pPr>
        <w:pStyle w:val="a7"/>
        <w:widowControl w:val="0"/>
        <w:shd w:val="clear" w:color="auto" w:fill="FFFFFF"/>
        <w:tabs>
          <w:tab w:val="left" w:pos="479"/>
        </w:tabs>
        <w:autoSpaceDE w:val="0"/>
        <w:autoSpaceDN w:val="0"/>
        <w:adjustRightInd w:val="0"/>
        <w:spacing w:after="0" w:line="320" w:lineRule="exact"/>
        <w:ind w:left="1199" w:right="533"/>
        <w:rPr>
          <w:rFonts w:ascii="Times New Roman" w:hAnsi="Times New Roman" w:cs="Times New Roman"/>
          <w:spacing w:val="-16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line="320" w:lineRule="exact"/>
        <w:ind w:left="144" w:right="533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Оценка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 «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2» ставится, если ученик: </w:t>
      </w:r>
    </w:p>
    <w:p w:rsidR="000F066E" w:rsidRPr="00A11B3C" w:rsidRDefault="000F066E" w:rsidP="000F066E">
      <w:pPr>
        <w:pStyle w:val="a7"/>
        <w:numPr>
          <w:ilvl w:val="0"/>
          <w:numId w:val="22"/>
        </w:numPr>
        <w:shd w:val="clear" w:color="auto" w:fill="FFFFFF"/>
        <w:spacing w:line="320" w:lineRule="exact"/>
        <w:ind w:right="533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три-четыре грубые ошибки в проведении наблюдений по заданию учителя.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2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Неправильно выделяет признаки наблюдаемого объекта, процесса.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2"/>
        </w:numPr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after="0" w:line="292" w:lineRule="exact"/>
        <w:ind w:right="547"/>
        <w:rPr>
          <w:rFonts w:ascii="Times New Roman" w:hAnsi="Times New Roman" w:cs="Times New Roman"/>
          <w:spacing w:val="-16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Допускает три-четыре грубые ошибки в оформлении результатов наблюдений и выводов.</w:t>
      </w:r>
    </w:p>
    <w:p w:rsidR="000F066E" w:rsidRPr="00A11B3C" w:rsidRDefault="000F066E" w:rsidP="000F066E">
      <w:pPr>
        <w:widowControl w:val="0"/>
        <w:shd w:val="clear" w:color="auto" w:fill="FFFFFF"/>
        <w:tabs>
          <w:tab w:val="left" w:pos="497"/>
        </w:tabs>
        <w:autoSpaceDE w:val="0"/>
        <w:autoSpaceDN w:val="0"/>
        <w:adjustRightInd w:val="0"/>
        <w:spacing w:before="18" w:after="0" w:line="292" w:lineRule="exact"/>
        <w:ind w:right="547"/>
        <w:rPr>
          <w:rFonts w:ascii="Times New Roman" w:hAnsi="Times New Roman" w:cs="Times New Roman"/>
          <w:spacing w:val="-16"/>
          <w:sz w:val="24"/>
          <w:szCs w:val="24"/>
        </w:rPr>
      </w:pPr>
    </w:p>
    <w:p w:rsidR="000F066E" w:rsidRPr="00A11B3C" w:rsidRDefault="000F066E" w:rsidP="000F066E">
      <w:pPr>
        <w:shd w:val="clear" w:color="auto" w:fill="FFFFFF"/>
        <w:spacing w:before="32" w:line="313" w:lineRule="exact"/>
        <w:ind w:left="119" w:firstLine="72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Примечание.  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Оценки с анализом умений и навыков проводить наблюдения доводятся до сведения учащихся, как правило, на последующем уроке, после сдачи отчёта.</w:t>
      </w:r>
    </w:p>
    <w:p w:rsidR="000F066E" w:rsidRPr="00920A7A" w:rsidRDefault="000F066E" w:rsidP="000F066E">
      <w:pPr>
        <w:shd w:val="clear" w:color="auto" w:fill="FFFFFF"/>
        <w:spacing w:line="324" w:lineRule="exact"/>
        <w:ind w:left="14"/>
        <w:jc w:val="center"/>
        <w:rPr>
          <w:rFonts w:ascii="Times New Roman" w:hAnsi="Times New Roman" w:cs="Times New Roman"/>
          <w:sz w:val="24"/>
          <w:szCs w:val="24"/>
        </w:rPr>
      </w:pPr>
      <w:r w:rsidRPr="00920A7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Критерии и нормы оценки знаний и умений </w:t>
      </w:r>
      <w:proofErr w:type="gramStart"/>
      <w:r w:rsidRPr="00920A7A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обучающихся </w:t>
      </w:r>
      <w:r w:rsidRPr="00920A7A">
        <w:rPr>
          <w:rFonts w:ascii="Times New Roman" w:hAnsi="Times New Roman" w:cs="Times New Roman"/>
          <w:sz w:val="24"/>
          <w:szCs w:val="24"/>
          <w:u w:val="single"/>
        </w:rPr>
        <w:t xml:space="preserve"> к</w:t>
      </w:r>
      <w:proofErr w:type="gramEnd"/>
      <w:r w:rsidRPr="00920A7A">
        <w:rPr>
          <w:rFonts w:ascii="Times New Roman" w:hAnsi="Times New Roman" w:cs="Times New Roman"/>
          <w:sz w:val="24"/>
          <w:szCs w:val="24"/>
          <w:u w:val="single"/>
        </w:rPr>
        <w:t xml:space="preserve"> проектной работе.</w:t>
      </w:r>
    </w:p>
    <w:p w:rsidR="000F066E" w:rsidRPr="00D611CD" w:rsidRDefault="000F066E" w:rsidP="000F066E">
      <w:pPr>
        <w:pStyle w:val="a8"/>
      </w:pPr>
      <w:r w:rsidRPr="00D611CD">
        <w:t>Представляемый проект должен иметь титульный лист с указанием: фамилии, имени, отчества исполнителя и руководителя (ей) проекта, название проекта, года написания работы, указанием целей и задач проектной работы.</w:t>
      </w:r>
    </w:p>
    <w:p w:rsidR="000F066E" w:rsidRPr="00D611CD" w:rsidRDefault="000F066E" w:rsidP="000F066E">
      <w:pPr>
        <w:pStyle w:val="a8"/>
      </w:pPr>
      <w:r w:rsidRPr="00D611CD">
        <w:t>Содержание проектной работы должно включать такие разделы, как: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введение, в котором обосновывается актуальность выбранной или рассматриваемой проблемы;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место и время выполнения работы;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краткое описание используемых методик с ссылками на их авторов (если таковые необходимы для работы или использовались в ней);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lastRenderedPageBreak/>
        <w:t>систематизированные, обработанные результаты исследований;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выводы, сделанные после завершения работы над проектом;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практическое использование результатов проекта;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социальная значимость проекта;</w:t>
      </w:r>
    </w:p>
    <w:p w:rsidR="000F066E" w:rsidRPr="00D611CD" w:rsidRDefault="000F066E" w:rsidP="000F066E">
      <w:pPr>
        <w:pStyle w:val="a8"/>
        <w:numPr>
          <w:ilvl w:val="0"/>
          <w:numId w:val="26"/>
        </w:numPr>
      </w:pPr>
      <w:r w:rsidRPr="00D611CD">
        <w:t>приложение: фотографии, схемы, чертежи, гербарии, таблицы со статистическими данными и т.д.</w:t>
      </w:r>
    </w:p>
    <w:p w:rsidR="000F066E" w:rsidRPr="00D611CD" w:rsidRDefault="000F066E" w:rsidP="000F066E">
      <w:pPr>
        <w:pStyle w:val="a8"/>
      </w:pPr>
      <w:r w:rsidRPr="00D611CD">
        <w:rPr>
          <w:u w:val="single"/>
        </w:rPr>
        <w:t>Критерии оценки проектов по биологии: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четкость поставленной цели и задач;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тематическая актуальность и объем использованной литературы;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обоснованность выбранных методик для проведения исследований;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полнота раскрытия выбранной темы проекта;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обоснованность выводов и их соответствие поставленным задачам;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анализ полученных данных;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наличие в работе вывода или практических рекомендаций;</w:t>
      </w:r>
    </w:p>
    <w:p w:rsidR="000F066E" w:rsidRPr="00D611CD" w:rsidRDefault="000F066E" w:rsidP="000F066E">
      <w:pPr>
        <w:pStyle w:val="a8"/>
        <w:numPr>
          <w:ilvl w:val="0"/>
          <w:numId w:val="27"/>
        </w:numPr>
      </w:pPr>
      <w:r w:rsidRPr="00D611CD">
        <w:t>качество оформления работы (наличие фотоматериалов, зарисовок, списка используемой литературы, гербарных материалов к проектам по ботанике и т.д.).</w:t>
      </w:r>
    </w:p>
    <w:p w:rsidR="000F066E" w:rsidRPr="00D611CD" w:rsidRDefault="000F066E" w:rsidP="000F066E">
      <w:pPr>
        <w:pStyle w:val="a8"/>
      </w:pPr>
      <w:r w:rsidRPr="00D611CD">
        <w:rPr>
          <w:u w:val="single"/>
        </w:rPr>
        <w:t>Критерии оценки выступления докладчика по защите проекта: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обоснованность структуры доклада;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вычленение главного;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полнота раскрытия выбранной тематики исследования при защите;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использование наглядно-иллюстративного материала;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компетентность, эрудированность докладчика (выступающего) и умение его быстро ориентироваться в своей работе при ответах на вопросы, задаваемые комиссией (членами жюри или экспертной комиссией);</w:t>
      </w:r>
    </w:p>
    <w:p w:rsidR="000F066E" w:rsidRPr="00D611CD" w:rsidRDefault="000F066E" w:rsidP="000F066E">
      <w:pPr>
        <w:pStyle w:val="a8"/>
        <w:numPr>
          <w:ilvl w:val="0"/>
          <w:numId w:val="28"/>
        </w:numPr>
      </w:pPr>
      <w:r w:rsidRPr="00D611CD">
        <w:t>уровень представления доклада по проекту (умение пользоваться при изложении доклада и ответах на вопросы материалами, полученными в ходе исследования), четкость и ясность при ответах на все возникающие в ходе доклада вопросы по проекту, что является неотъемлемым показателем самостоятельности выполнения работы по выбранной теме.</w:t>
      </w:r>
    </w:p>
    <w:p w:rsidR="000F066E" w:rsidRPr="00D611CD" w:rsidRDefault="000F066E" w:rsidP="000F066E">
      <w:pPr>
        <w:shd w:val="clear" w:color="auto" w:fill="FFFFFF"/>
        <w:spacing w:before="306"/>
        <w:ind w:left="3740"/>
        <w:rPr>
          <w:rFonts w:ascii="Times New Roman" w:hAnsi="Times New Roman" w:cs="Times New Roman"/>
          <w:sz w:val="24"/>
          <w:szCs w:val="24"/>
          <w:u w:val="single"/>
        </w:rPr>
      </w:pPr>
      <w:r w:rsidRPr="00D611C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Общая классификация ошибок.</w:t>
      </w:r>
    </w:p>
    <w:p w:rsidR="000F066E" w:rsidRPr="00D611CD" w:rsidRDefault="000F066E" w:rsidP="000F066E">
      <w:pPr>
        <w:shd w:val="clear" w:color="auto" w:fill="FFFFFF"/>
        <w:spacing w:before="317" w:line="328" w:lineRule="exact"/>
        <w:ind w:left="108" w:right="547" w:firstLine="274"/>
        <w:rPr>
          <w:rFonts w:ascii="Times New Roman" w:eastAsia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При оценке знаний, умений, навыков следует учитывать все ошибки (грубые и </w:t>
      </w:r>
      <w:r w:rsidRPr="00D611CD">
        <w:rPr>
          <w:rFonts w:ascii="Times New Roman" w:eastAsia="Times New Roman" w:hAnsi="Times New Roman" w:cs="Times New Roman"/>
          <w:sz w:val="24"/>
          <w:szCs w:val="24"/>
        </w:rPr>
        <w:t>негрубые), недочёты в соответствии с возрастом учащихся.</w:t>
      </w:r>
    </w:p>
    <w:p w:rsidR="000F066E" w:rsidRPr="00D611CD" w:rsidRDefault="000F066E" w:rsidP="000F066E">
      <w:pPr>
        <w:shd w:val="clear" w:color="auto" w:fill="FFFFFF"/>
        <w:spacing w:before="317" w:line="328" w:lineRule="exact"/>
        <w:ind w:left="108" w:right="547" w:firstLine="27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11C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 xml:space="preserve">Грубыми </w:t>
      </w:r>
      <w:proofErr w:type="gramStart"/>
      <w:r w:rsidRPr="00D611C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считаются  ошибки</w:t>
      </w:r>
      <w:proofErr w:type="gramEnd"/>
      <w:r w:rsidRPr="00D611CD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1" w:after="0" w:line="328" w:lineRule="exact"/>
        <w:ind w:left="414" w:hanging="360"/>
        <w:rPr>
          <w:rFonts w:ascii="Times New Roman" w:hAnsi="Times New Roman" w:cs="Times New Roman"/>
          <w:i/>
          <w:iCs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 xml:space="preserve">незнание определения основных понятий, законов, правил, основных </w:t>
      </w:r>
      <w:proofErr w:type="gramStart"/>
      <w:r w:rsidRPr="00D611CD">
        <w:rPr>
          <w:rFonts w:ascii="Times New Roman" w:eastAsia="Times New Roman" w:hAnsi="Times New Roman" w:cs="Times New Roman"/>
          <w:sz w:val="24"/>
          <w:szCs w:val="24"/>
        </w:rPr>
        <w:t>положений ,</w:t>
      </w:r>
      <w:proofErr w:type="gramEnd"/>
      <w:r w:rsidRPr="00D611CD">
        <w:rPr>
          <w:rFonts w:ascii="Times New Roman" w:eastAsia="Times New Roman" w:hAnsi="Times New Roman" w:cs="Times New Roman"/>
          <w:sz w:val="24"/>
          <w:szCs w:val="24"/>
        </w:rPr>
        <w:t xml:space="preserve"> теории, незнание формул, общепринятых символов обозначений величин, единиц их измерения, наименований этих единиц;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неумение выделить в ответе главное; обобщить результаты изучения;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неумение применить знания для решения задач, объяснения явления;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неумение читать и строить графики, принципиальные схемы;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after="0" w:line="328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неумение подготовить установку или лабораторное оборудование, провести опыт, ,, наблюдение, сделать необходимые расчёты или использовать полученные данные для выводов;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8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неумение пользоваться первоисточниками, учебником, справочником;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нарушение техники безопасности, небрежное отношение к оборудованию, приборам, материалам.</w:t>
      </w:r>
    </w:p>
    <w:p w:rsidR="000F066E" w:rsidRPr="00D611CD" w:rsidRDefault="000F066E" w:rsidP="000F066E">
      <w:pPr>
        <w:widowControl w:val="0"/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/>
        <w:rPr>
          <w:rFonts w:ascii="Times New Roman" w:hAnsi="Times New Roman" w:cs="Times New Roman"/>
          <w:sz w:val="24"/>
          <w:szCs w:val="24"/>
        </w:rPr>
      </w:pPr>
    </w:p>
    <w:p w:rsidR="000F066E" w:rsidRPr="00D611CD" w:rsidRDefault="000F066E" w:rsidP="000F066E">
      <w:pPr>
        <w:shd w:val="clear" w:color="auto" w:fill="FFFFFF"/>
        <w:spacing w:line="320" w:lineRule="exact"/>
        <w:ind w:left="76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К негрубым относятся ошибки</w:t>
      </w:r>
      <w:r w:rsidRPr="00D611CD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7"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неточность формулировок, определений, понятий, законов, теорий, вызванная неполнотой охвата основных признаков определяемого понятия или </w:t>
      </w:r>
      <w:proofErr w:type="gramStart"/>
      <w:r w:rsidRPr="00D611CD">
        <w:rPr>
          <w:rFonts w:ascii="Times New Roman" w:eastAsia="Times New Roman" w:hAnsi="Times New Roman" w:cs="Times New Roman"/>
          <w:sz w:val="24"/>
          <w:szCs w:val="24"/>
        </w:rPr>
        <w:t>заменой  1</w:t>
      </w:r>
      <w:proofErr w:type="gramEnd"/>
      <w:r w:rsidRPr="00D611CD">
        <w:rPr>
          <w:rFonts w:ascii="Times New Roman" w:eastAsia="Times New Roman" w:hAnsi="Times New Roman" w:cs="Times New Roman"/>
          <w:sz w:val="24"/>
          <w:szCs w:val="24"/>
        </w:rPr>
        <w:t xml:space="preserve"> - 3 из этих признаков второстепенными;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after="0" w:line="320" w:lineRule="exact"/>
        <w:ind w:left="414" w:right="1094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 xml:space="preserve">ошибки при снятии показаний с измерительных приборов, не связанные с определением цены деления шкалы;   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414" w:right="547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ошибки, вызванные несоблюдением условий проведения опыта, наблюдения, условий работы прибора, оборудования;</w:t>
      </w:r>
    </w:p>
    <w:p w:rsidR="000F066E" w:rsidRPr="00D611CD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18" w:after="0" w:line="240" w:lineRule="auto"/>
        <w:ind w:left="54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ошибки в условных обозначениях на схемах, неточность графика;</w:t>
      </w:r>
    </w:p>
    <w:p w:rsidR="000F066E" w:rsidRPr="00A11B3C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414" w:hanging="360"/>
        <w:rPr>
          <w:rFonts w:ascii="Times New Roman" w:hAnsi="Times New Roman" w:cs="Times New Roman"/>
          <w:sz w:val="24"/>
          <w:szCs w:val="24"/>
        </w:rPr>
      </w:pPr>
      <w:r w:rsidRPr="00D611CD">
        <w:rPr>
          <w:rFonts w:ascii="Times New Roman" w:eastAsia="Times New Roman" w:hAnsi="Times New Roman" w:cs="Times New Roman"/>
          <w:sz w:val="24"/>
          <w:szCs w:val="24"/>
        </w:rPr>
        <w:t>нерациональный метод р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ешения задачи, выполнения части практической работы, недостаточно продуманный план устного ответа (нарушение логики изложения, подмена отдельных основных вопросов второстепенными);</w:t>
      </w:r>
    </w:p>
    <w:p w:rsidR="000F066E" w:rsidRPr="00A11B3C" w:rsidRDefault="000F066E" w:rsidP="000F066E">
      <w:pPr>
        <w:widowControl w:val="0"/>
        <w:numPr>
          <w:ilvl w:val="0"/>
          <w:numId w:val="5"/>
        </w:numPr>
        <w:shd w:val="clear" w:color="auto" w:fill="FFFFFF"/>
        <w:tabs>
          <w:tab w:val="left" w:pos="414"/>
        </w:tabs>
        <w:autoSpaceDE w:val="0"/>
        <w:autoSpaceDN w:val="0"/>
        <w:adjustRightInd w:val="0"/>
        <w:spacing w:before="4" w:after="0" w:line="320" w:lineRule="exact"/>
        <w:ind w:left="54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нерациональные методы работы со справочной литературой;</w:t>
      </w:r>
    </w:p>
    <w:p w:rsidR="000F066E" w:rsidRPr="00A11B3C" w:rsidRDefault="000F066E" w:rsidP="000F066E">
      <w:pPr>
        <w:shd w:val="clear" w:color="auto" w:fill="FFFFFF"/>
        <w:tabs>
          <w:tab w:val="left" w:pos="410"/>
        </w:tabs>
        <w:spacing w:line="320" w:lineRule="exact"/>
        <w:ind w:left="36" w:right="2736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A11B3C">
        <w:rPr>
          <w:rFonts w:ascii="Times New Roman" w:hAnsi="Times New Roman" w:cs="Times New Roman"/>
          <w:sz w:val="24"/>
          <w:szCs w:val="24"/>
        </w:rPr>
        <w:t>-</w:t>
      </w:r>
      <w:r w:rsidRPr="00A11B3C">
        <w:rPr>
          <w:rFonts w:ascii="Times New Roman" w:hAnsi="Times New Roman" w:cs="Times New Roman"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spacing w:val="-2"/>
          <w:sz w:val="24"/>
          <w:szCs w:val="24"/>
        </w:rPr>
        <w:t>неумение решать задачи, выполнять задания в общем виде.</w:t>
      </w:r>
    </w:p>
    <w:p w:rsidR="000F066E" w:rsidRPr="00A11B3C" w:rsidRDefault="000F066E" w:rsidP="000F066E">
      <w:pPr>
        <w:shd w:val="clear" w:color="auto" w:fill="FFFFFF"/>
        <w:tabs>
          <w:tab w:val="left" w:pos="410"/>
        </w:tabs>
        <w:spacing w:line="320" w:lineRule="exact"/>
        <w:ind w:left="36" w:right="2736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  <w:t>Недочётам и являются:</w:t>
      </w:r>
    </w:p>
    <w:p w:rsidR="000F066E" w:rsidRPr="00A11B3C" w:rsidRDefault="000F066E" w:rsidP="000F066E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20" w:lineRule="exact"/>
        <w:ind w:left="367" w:right="547" w:hanging="36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нерациональные приёмы вычислений и преобразований, выполнения опытов, наблюдений, практических заданий;</w:t>
      </w:r>
    </w:p>
    <w:p w:rsidR="000F066E" w:rsidRPr="00A11B3C" w:rsidRDefault="000F066E" w:rsidP="000F066E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before="11" w:after="0" w:line="331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арифметические ошибки в вычислениях;</w:t>
      </w:r>
    </w:p>
    <w:p w:rsidR="000F066E" w:rsidRPr="00A11B3C" w:rsidRDefault="000F066E" w:rsidP="000F066E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небрежное выполнение записей, чертежей, схем, графиков, таблиц;</w:t>
      </w:r>
    </w:p>
    <w:p w:rsidR="000F066E" w:rsidRPr="00A11B3C" w:rsidRDefault="000F066E" w:rsidP="000F066E">
      <w:pPr>
        <w:widowControl w:val="0"/>
        <w:numPr>
          <w:ilvl w:val="0"/>
          <w:numId w:val="6"/>
        </w:numPr>
        <w:shd w:val="clear" w:color="auto" w:fill="FFFFFF"/>
        <w:tabs>
          <w:tab w:val="left" w:pos="367"/>
        </w:tabs>
        <w:autoSpaceDE w:val="0"/>
        <w:autoSpaceDN w:val="0"/>
        <w:adjustRightInd w:val="0"/>
        <w:spacing w:after="0" w:line="331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орфографические и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пунктационные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ошибки.</w:t>
      </w:r>
    </w:p>
    <w:p w:rsidR="000F066E" w:rsidRPr="00A11B3C" w:rsidRDefault="000F066E" w:rsidP="000F066E">
      <w:pPr>
        <w:shd w:val="clear" w:color="auto" w:fill="FFFFFF"/>
        <w:spacing w:before="148" w:line="259" w:lineRule="exact"/>
        <w:ind w:left="2959"/>
        <w:rPr>
          <w:rFonts w:ascii="Times New Roman" w:hAnsi="Times New Roman" w:cs="Times New Roman"/>
          <w:sz w:val="24"/>
          <w:szCs w:val="24"/>
          <w:u w:val="single"/>
        </w:rPr>
      </w:pPr>
      <w:r w:rsidRPr="00A11B3C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 к написанию школьного реферата.</w:t>
      </w:r>
    </w:p>
    <w:p w:rsidR="000F066E" w:rsidRPr="001D1654" w:rsidRDefault="000F066E" w:rsidP="000F066E">
      <w:pPr>
        <w:shd w:val="clear" w:color="auto" w:fill="FFFFFF"/>
        <w:spacing w:before="508" w:line="270" w:lineRule="exact"/>
        <w:ind w:left="22" w:firstLine="5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Зашита реферата - одна из форм проведения устной итого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вой аттестации учащихся. Она предполагает предварительный выбор выпускником интересующей его проблемы, ее глубокое изучение, изложение результатов и выводов.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Термин «реферат» имеет латинские корни и в дословном переводе означает «докладываю, сообщаю». Словари определяют его зна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чение как «краткое изложение в письменном виде или в форме пуб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личного доклада содержания книги, учения, научной проблемы, ре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зультатов научного исследования; доклад на определенную тему, ос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вещающий ее на основе обзора литературы и других источников». Од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нако выпускники школы не всегда достаточно хорошо подготовлены к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зтой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форме работы и осведомлены о тех требованиях, которые предъ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являются к ее выполнению</w:t>
      </w:r>
    </w:p>
    <w:p w:rsidR="000F066E" w:rsidRPr="00A11B3C" w:rsidRDefault="000F066E" w:rsidP="000F066E">
      <w:pPr>
        <w:shd w:val="clear" w:color="auto" w:fill="FFFFFF"/>
        <w:spacing w:before="270" w:line="274" w:lineRule="exact"/>
        <w:ind w:left="22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sz w:val="24"/>
          <w:szCs w:val="24"/>
        </w:rPr>
        <w:t xml:space="preserve">1.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 w:rsidRPr="00A11B3C">
        <w:rPr>
          <w:rFonts w:ascii="Times New Roman" w:eastAsia="Times New Roman" w:hAnsi="Times New Roman" w:cs="Times New Roman"/>
          <w:spacing w:val="35"/>
          <w:sz w:val="24"/>
          <w:szCs w:val="24"/>
        </w:rPr>
        <w:t>реферата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и ее выбор</w:t>
      </w:r>
    </w:p>
    <w:p w:rsidR="000F066E" w:rsidRPr="00A11B3C" w:rsidRDefault="000F066E" w:rsidP="000F066E">
      <w:pPr>
        <w:shd w:val="clear" w:color="auto" w:fill="FFFFFF"/>
        <w:spacing w:line="274" w:lineRule="exact"/>
        <w:ind w:left="54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Основные требования к этой части реферата:</w:t>
      </w:r>
    </w:p>
    <w:p w:rsidR="000F066E" w:rsidRPr="00A11B3C" w:rsidRDefault="000F066E" w:rsidP="000F066E">
      <w:pPr>
        <w:pStyle w:val="a7"/>
        <w:numPr>
          <w:ilvl w:val="0"/>
          <w:numId w:val="23"/>
        </w:numPr>
        <w:shd w:val="clear" w:color="auto" w:fill="FFFFFF"/>
        <w:spacing w:line="274" w:lineRule="exact"/>
        <w:ind w:right="32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тема должна быть сформулирована грамотно с литератур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ной точки зрения</w:t>
      </w:r>
    </w:p>
    <w:p w:rsidR="000F066E" w:rsidRPr="00A11B3C" w:rsidRDefault="000F066E" w:rsidP="000F066E">
      <w:pPr>
        <w:pStyle w:val="a7"/>
        <w:numPr>
          <w:ilvl w:val="0"/>
          <w:numId w:val="23"/>
        </w:numPr>
        <w:shd w:val="clear" w:color="auto" w:fill="FFFFFF"/>
        <w:spacing w:before="176" w:line="274" w:lineRule="exact"/>
        <w:ind w:left="670" w:right="32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>в названии реферата следует определить четкие рамки рас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смотрения темы, которые не должны быть слишком широ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кими или слишком узкими </w:t>
      </w:r>
    </w:p>
    <w:p w:rsidR="000F066E" w:rsidRPr="00A11B3C" w:rsidRDefault="000F066E" w:rsidP="000F066E">
      <w:pPr>
        <w:pStyle w:val="a7"/>
        <w:numPr>
          <w:ilvl w:val="0"/>
          <w:numId w:val="23"/>
        </w:numPr>
        <w:shd w:val="clear" w:color="auto" w:fill="FFFFFF"/>
        <w:spacing w:before="176" w:line="274" w:lineRule="exact"/>
        <w:ind w:left="670" w:right="32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следует по возможности воздерживаться от использования в названии спорных с научной точки зрения терминов, излиш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ней наукообразности, а также от чрезмерного упрощения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формулировок, желательно избегать длинных названий.</w:t>
      </w:r>
    </w:p>
    <w:p w:rsidR="000F066E" w:rsidRPr="00A11B3C" w:rsidRDefault="000F066E" w:rsidP="000F066E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spacing w:val="-8"/>
          <w:sz w:val="24"/>
          <w:szCs w:val="24"/>
        </w:rPr>
        <w:t>2.</w:t>
      </w:r>
      <w:r w:rsidRPr="00A11B3C">
        <w:rPr>
          <w:rFonts w:ascii="Times New Roman" w:hAnsi="Times New Roman" w:cs="Times New Roman"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Требования к оформлению титульного листа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В правом верхнем углу указывается название учебного заведения, в центре -тема реферата, ниже темы справа - Ф.И.О. учащегося, класс. Ф.И.О. руководителя, внизу – населенный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</w:rPr>
        <w:t>пункт  и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год написания.</w:t>
      </w:r>
    </w:p>
    <w:p w:rsidR="000F066E" w:rsidRPr="00A11B3C" w:rsidRDefault="000F066E" w:rsidP="000F066E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1D1654">
        <w:rPr>
          <w:rFonts w:ascii="Times New Roman" w:hAnsi="Times New Roman" w:cs="Times New Roman"/>
          <w:bCs/>
          <w:spacing w:val="-62"/>
          <w:sz w:val="24"/>
          <w:szCs w:val="24"/>
          <w:u w:val="single"/>
        </w:rPr>
        <w:t>3.</w:t>
      </w:r>
      <w:r w:rsidRPr="001D1654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1D1654">
        <w:rPr>
          <w:rFonts w:ascii="Times New Roman" w:eastAsia="Times New Roman" w:hAnsi="Times New Roman" w:cs="Times New Roman"/>
          <w:bCs/>
          <w:spacing w:val="-2"/>
          <w:sz w:val="24"/>
          <w:szCs w:val="24"/>
          <w:u w:val="single"/>
        </w:rPr>
        <w:t>Оглавление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u w:val="single"/>
        </w:rPr>
        <w:t xml:space="preserve">.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Следующим после титульного листа должно идти оглавление. К сожалению, очень часто учителя*не настаивают на этом кажущемся им формальном требовании, а ведь именно с подобных «мелочей» начи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нается культура научного труда.</w:t>
      </w:r>
    </w:p>
    <w:p w:rsidR="000F066E" w:rsidRPr="00A11B3C" w:rsidRDefault="000F066E" w:rsidP="000F066E">
      <w:pPr>
        <w:shd w:val="clear" w:color="auto" w:fill="FFFFFF"/>
        <w:spacing w:line="274" w:lineRule="exact"/>
        <w:ind w:left="36" w:right="50" w:firstLine="558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Школьный реферат следует составлять из четырех основных частей: введения, основной части, заключения и списка литературы.</w:t>
      </w:r>
    </w:p>
    <w:p w:rsidR="000F066E" w:rsidRPr="00A11B3C" w:rsidRDefault="000F066E" w:rsidP="000F066E">
      <w:pPr>
        <w:shd w:val="clear" w:color="auto" w:fill="FFFFFF"/>
        <w:tabs>
          <w:tab w:val="left" w:pos="241"/>
        </w:tabs>
        <w:spacing w:line="274" w:lineRule="exact"/>
        <w:ind w:left="25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bCs/>
          <w:spacing w:val="-6"/>
          <w:sz w:val="24"/>
          <w:szCs w:val="24"/>
        </w:rPr>
        <w:t>4.</w:t>
      </w:r>
      <w:r w:rsidRPr="00A11B3C">
        <w:rPr>
          <w:rFonts w:ascii="Times New Roman" w:hAnsi="Times New Roman" w:cs="Times New Roman"/>
          <w:bCs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bCs/>
          <w:sz w:val="24"/>
          <w:szCs w:val="24"/>
        </w:rPr>
        <w:t>Основные требования к введению</w:t>
      </w:r>
    </w:p>
    <w:p w:rsidR="000F066E" w:rsidRPr="00A11B3C" w:rsidRDefault="000F066E" w:rsidP="000F066E">
      <w:pPr>
        <w:shd w:val="clear" w:color="auto" w:fill="FFFFFF"/>
        <w:spacing w:line="274" w:lineRule="exact"/>
        <w:ind w:left="14" w:right="47" w:firstLine="569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lastRenderedPageBreak/>
        <w:t>Введение должно включать в себя краткое обоснование акту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альности темы реферата, которая может рассматриваться в связи с </w:t>
      </w:r>
      <w:proofErr w:type="spellStart"/>
      <w:r w:rsidRPr="00A11B3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выясненностью</w:t>
      </w:r>
      <w:proofErr w:type="spell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вопроса в науке, с его объективной сложностью для изучения, а также в связи с многочисленными теориями и спорами, которые вокруг нее возникают. В этой части необходимо также пока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зать, почему данный вопрос может представлять научный интерес и какое может иметь практическое значение. Таким образом, тема рефе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рата должна быть актуальна либо с научной точки зрения, либо из практических соображений.</w:t>
      </w:r>
    </w:p>
    <w:p w:rsidR="000F066E" w:rsidRPr="00A11B3C" w:rsidRDefault="000F066E" w:rsidP="000F066E">
      <w:pPr>
        <w:shd w:val="clear" w:color="auto" w:fill="FFFFFF"/>
        <w:spacing w:line="274" w:lineRule="exact"/>
        <w:ind w:right="61" w:firstLine="562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Очень важно, чтобы школьник умел выделить цель (или не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сколько целей), а также задачи, которые требуется решить для реали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зации цели. Например, целью может быть показ разных точек зрения на ту или иную личность, а задачами могут выступать описание ее личностных качеств с позиций ряда авторов, освещение ее обществен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ной деятельности и т.д. Обычно одна задача ставится на один пар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граф реферата.</w:t>
      </w:r>
    </w:p>
    <w:p w:rsidR="000F066E" w:rsidRPr="00A11B3C" w:rsidRDefault="000F066E" w:rsidP="000F066E">
      <w:pPr>
        <w:keepNext/>
        <w:framePr w:dropCap="drop" w:lines="2" w:wrap="auto" w:vAnchor="text" w:hAnchor="text"/>
        <w:shd w:val="clear" w:color="auto" w:fill="FFFFFF"/>
        <w:spacing w:line="289" w:lineRule="exact"/>
        <w:rPr>
          <w:rFonts w:ascii="Times New Roman" w:hAnsi="Times New Roman" w:cs="Times New Roman"/>
          <w:w w:val="61"/>
          <w:position w:val="-5"/>
          <w:sz w:val="24"/>
          <w:szCs w:val="24"/>
        </w:rPr>
      </w:pPr>
    </w:p>
    <w:p w:rsidR="000F066E" w:rsidRPr="0085605A" w:rsidRDefault="000F066E" w:rsidP="000F066E">
      <w:pPr>
        <w:pStyle w:val="a7"/>
        <w:numPr>
          <w:ilvl w:val="0"/>
          <w:numId w:val="22"/>
        </w:numPr>
        <w:shd w:val="clear" w:color="auto" w:fill="FFFFFF"/>
        <w:tabs>
          <w:tab w:val="left" w:pos="227"/>
        </w:tabs>
        <w:spacing w:line="277" w:lineRule="exact"/>
        <w:rPr>
          <w:rFonts w:ascii="Times New Roman" w:eastAsia="Times New Roman" w:hAnsi="Times New Roman" w:cs="Times New Roman"/>
          <w:spacing w:val="33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pacing w:val="35"/>
          <w:sz w:val="24"/>
          <w:szCs w:val="24"/>
        </w:rPr>
        <w:t>Требования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 </w:t>
      </w:r>
      <w:r w:rsidRPr="00A11B3C">
        <w:rPr>
          <w:rFonts w:ascii="Times New Roman" w:eastAsia="Times New Roman" w:hAnsi="Times New Roman" w:cs="Times New Roman"/>
          <w:spacing w:val="39"/>
          <w:sz w:val="24"/>
          <w:szCs w:val="24"/>
        </w:rPr>
        <w:t>основной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pacing w:val="37"/>
          <w:sz w:val="24"/>
          <w:szCs w:val="24"/>
        </w:rPr>
        <w:t>части</w:t>
      </w:r>
      <w:r w:rsidRPr="00A11B3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pacing w:val="33"/>
          <w:sz w:val="24"/>
          <w:szCs w:val="24"/>
        </w:rPr>
        <w:t>реферата</w:t>
      </w:r>
    </w:p>
    <w:p w:rsidR="000F066E" w:rsidRPr="00A11B3C" w:rsidRDefault="000F066E" w:rsidP="000F066E">
      <w:pPr>
        <w:shd w:val="clear" w:color="auto" w:fill="FFFFFF"/>
        <w:spacing w:line="277" w:lineRule="exact"/>
        <w:ind w:left="7" w:right="32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Основная часть реферата содержит материал, который отобран учеником для рассмотрения проблемы. Не стоит требовать от школь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ников очень объемных рефератов, превращая их труд в механическое переписывание из различных источников первого попавшегося мате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риала. Средний объем основной части реферата - 10 страниц. Учите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лю при рецензии, а ученику при написании необходимо обратить вни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мание на обоснованное распределение материала на параграфы, уме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ние формулировать их название, соблюдение логики изложения.</w:t>
      </w:r>
    </w:p>
    <w:p w:rsidR="000F066E" w:rsidRPr="00A11B3C" w:rsidRDefault="000F066E" w:rsidP="000F066E">
      <w:pPr>
        <w:shd w:val="clear" w:color="auto" w:fill="FFFFFF"/>
        <w:spacing w:line="277" w:lineRule="exact"/>
        <w:ind w:left="14" w:right="18" w:firstLine="587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Основная часть реферата, кроме содержания, выбранного из</w:t>
      </w:r>
      <w:r w:rsidRPr="00A11B3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разных литературных источников, также должна включать в себя соб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ственное мнение учащегося и сформулированные самостоятельные выводы, опирающиеся на приведенные факты.</w:t>
      </w:r>
    </w:p>
    <w:p w:rsidR="000F066E" w:rsidRPr="00A11B3C" w:rsidRDefault="000F066E" w:rsidP="000F066E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spacing w:val="-1"/>
          <w:sz w:val="24"/>
          <w:szCs w:val="24"/>
        </w:rPr>
        <w:t>6.</w:t>
      </w:r>
      <w:r w:rsidRPr="00A11B3C">
        <w:rPr>
          <w:rFonts w:ascii="Times New Roman" w:hAnsi="Times New Roman" w:cs="Times New Roman"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Требования к заключению</w:t>
      </w:r>
    </w:p>
    <w:p w:rsidR="000F066E" w:rsidRPr="00A11B3C" w:rsidRDefault="000F066E" w:rsidP="000F066E">
      <w:pPr>
        <w:shd w:val="clear" w:color="auto" w:fill="FFFFFF"/>
        <w:spacing w:line="277" w:lineRule="exact"/>
        <w:ind w:left="25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Заключение - часть реферата, в которой формулируются выво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ды по параграфам, обращается внимание на выполнение поставленных во введении задач и целей (или цели). Заключение должно быть чет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ким, кратким, вытекающим из основной части. Очень часто ученики (да и учителя) путают заключение с литературным послесловием, где пытаются представить материал, продолжающий изложение пробле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мы. Объем </w:t>
      </w:r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</w:rPr>
        <w:t>заключения  2</w:t>
      </w:r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</w:rPr>
        <w:t>-3 страницы.</w:t>
      </w:r>
    </w:p>
    <w:p w:rsidR="000F066E" w:rsidRPr="00A11B3C" w:rsidRDefault="000F066E" w:rsidP="000F066E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spacing w:val="-1"/>
          <w:sz w:val="24"/>
          <w:szCs w:val="24"/>
        </w:rPr>
        <w:t>7.</w:t>
      </w:r>
      <w:r w:rsidRPr="00A11B3C">
        <w:rPr>
          <w:rFonts w:ascii="Times New Roman" w:hAnsi="Times New Roman" w:cs="Times New Roman"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Основные требования к </w:t>
      </w:r>
      <w:r w:rsidRPr="00A11B3C"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списку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изученной литературы</w:t>
      </w:r>
    </w:p>
    <w:p w:rsidR="000F066E" w:rsidRPr="00A11B3C" w:rsidRDefault="000F066E" w:rsidP="000F066E">
      <w:pPr>
        <w:shd w:val="clear" w:color="auto" w:fill="FFFFFF"/>
        <w:spacing w:line="277" w:lineRule="exact"/>
        <w:ind w:left="36" w:right="7" w:firstLine="594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Источники должны быть перечислены в алфавитной последова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тельности (по первым буквам фамилий авторов или по названиям сборников). Необходимо указать место издания, название издательст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ва, год издания.</w:t>
      </w:r>
    </w:p>
    <w:p w:rsidR="000F066E" w:rsidRPr="00A11B3C" w:rsidRDefault="000F066E" w:rsidP="000F066E">
      <w:pPr>
        <w:shd w:val="clear" w:color="auto" w:fill="FFFFFF"/>
        <w:tabs>
          <w:tab w:val="left" w:pos="227"/>
        </w:tabs>
        <w:spacing w:line="277" w:lineRule="exact"/>
        <w:ind w:left="7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sz w:val="24"/>
          <w:szCs w:val="24"/>
        </w:rPr>
        <w:t>8.</w:t>
      </w:r>
      <w:r w:rsidRPr="00A11B3C">
        <w:rPr>
          <w:rFonts w:ascii="Times New Roman" w:hAnsi="Times New Roman" w:cs="Times New Roman"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Основные требования к написанию реферата</w:t>
      </w:r>
    </w:p>
    <w:p w:rsidR="000F066E" w:rsidRPr="00A11B3C" w:rsidRDefault="000F066E" w:rsidP="000F066E">
      <w:pPr>
        <w:shd w:val="clear" w:color="auto" w:fill="FFFFFF"/>
        <w:spacing w:line="277" w:lineRule="exact"/>
        <w:ind w:left="43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Основные требования к написанию реферата следующие:</w:t>
      </w:r>
    </w:p>
    <w:p w:rsidR="000F066E" w:rsidRPr="00A11B3C" w:rsidRDefault="000F066E" w:rsidP="000F066E">
      <w:pPr>
        <w:pStyle w:val="a7"/>
        <w:numPr>
          <w:ilvl w:val="0"/>
          <w:numId w:val="24"/>
        </w:numPr>
        <w:shd w:val="clear" w:color="auto" w:fill="FFFFFF"/>
        <w:spacing w:line="277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Должна соблюдаться определенная форма (титульный </w:t>
      </w:r>
      <w:proofErr w:type="spellStart"/>
      <w:proofErr w:type="gramStart"/>
      <w:r w:rsidRPr="00A11B3C">
        <w:rPr>
          <w:rFonts w:ascii="Times New Roman" w:eastAsia="Times New Roman" w:hAnsi="Times New Roman" w:cs="Times New Roman"/>
          <w:sz w:val="24"/>
          <w:szCs w:val="24"/>
        </w:rPr>
        <w:t>лист,оглавление</w:t>
      </w:r>
      <w:proofErr w:type="spellEnd"/>
      <w:proofErr w:type="gramEnd"/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и т.д.)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4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77" w:lineRule="exact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Выбранная тема должна содержать определенную проблему и быть адекватной школьному уровню по объему и степени научности.</w:t>
      </w:r>
    </w:p>
    <w:p w:rsidR="000F066E" w:rsidRPr="00A11B3C" w:rsidRDefault="000F066E" w:rsidP="000F066E">
      <w:pPr>
        <w:pStyle w:val="a7"/>
        <w:widowControl w:val="0"/>
        <w:numPr>
          <w:ilvl w:val="0"/>
          <w:numId w:val="24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277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Не следует требовать написания очень объемных по количе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softHyphen/>
        <w:t>ству страниц рефератов.</w:t>
      </w:r>
    </w:p>
    <w:p w:rsidR="000F066E" w:rsidRPr="00A11B3C" w:rsidRDefault="000F066E" w:rsidP="000F066E">
      <w:pPr>
        <w:keepNext/>
        <w:framePr w:dropCap="drop" w:lines="2" w:wrap="auto" w:vAnchor="text" w:hAnchor="page" w:x="406" w:y="165"/>
        <w:shd w:val="clear" w:color="auto" w:fill="FFFFFF"/>
        <w:spacing w:line="289" w:lineRule="exact"/>
        <w:rPr>
          <w:rFonts w:ascii="Times New Roman" w:hAnsi="Times New Roman" w:cs="Times New Roman"/>
          <w:w w:val="55"/>
          <w:position w:val="-5"/>
          <w:sz w:val="24"/>
          <w:szCs w:val="24"/>
        </w:rPr>
      </w:pPr>
    </w:p>
    <w:p w:rsidR="000F066E" w:rsidRPr="00A11B3C" w:rsidRDefault="000F066E" w:rsidP="000F066E">
      <w:pPr>
        <w:spacing w:line="1" w:lineRule="exact"/>
        <w:rPr>
          <w:rFonts w:ascii="Times New Roman" w:hAnsi="Times New Roman" w:cs="Times New Roman"/>
          <w:sz w:val="24"/>
          <w:szCs w:val="24"/>
        </w:rPr>
      </w:pPr>
    </w:p>
    <w:p w:rsidR="000F066E" w:rsidRPr="00A11B3C" w:rsidRDefault="000F066E" w:rsidP="000F066E">
      <w:pPr>
        <w:pStyle w:val="a7"/>
        <w:numPr>
          <w:ilvl w:val="0"/>
          <w:numId w:val="24"/>
        </w:numPr>
        <w:shd w:val="clear" w:color="auto" w:fill="FFFFFF"/>
        <w:spacing w:before="194" w:line="27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Введение и заключение должны быть осмыслением основной части реферата.</w:t>
      </w:r>
    </w:p>
    <w:p w:rsidR="000F066E" w:rsidRPr="00A11B3C" w:rsidRDefault="000F066E" w:rsidP="000F066E">
      <w:pPr>
        <w:shd w:val="clear" w:color="auto" w:fill="FFFFFF"/>
        <w:tabs>
          <w:tab w:val="left" w:pos="324"/>
        </w:tabs>
        <w:spacing w:line="277" w:lineRule="exact"/>
        <w:ind w:left="22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hAnsi="Times New Roman" w:cs="Times New Roman"/>
          <w:bCs/>
          <w:spacing w:val="-8"/>
          <w:sz w:val="24"/>
          <w:szCs w:val="24"/>
        </w:rPr>
        <w:t>9.</w:t>
      </w:r>
      <w:r w:rsidRPr="00A11B3C">
        <w:rPr>
          <w:rFonts w:ascii="Times New Roman" w:hAnsi="Times New Roman" w:cs="Times New Roman"/>
          <w:bCs/>
          <w:sz w:val="24"/>
          <w:szCs w:val="24"/>
        </w:rPr>
        <w:tab/>
      </w:r>
      <w:r w:rsidRPr="00A11B3C">
        <w:rPr>
          <w:rFonts w:ascii="Times New Roman" w:eastAsia="Times New Roman" w:hAnsi="Times New Roman" w:cs="Times New Roman"/>
          <w:bCs/>
          <w:sz w:val="24"/>
          <w:szCs w:val="24"/>
        </w:rPr>
        <w:t xml:space="preserve">Выставление оценки </w:t>
      </w:r>
      <w:r w:rsidRPr="00A11B3C">
        <w:rPr>
          <w:rFonts w:ascii="Times New Roman" w:eastAsia="Times New Roman" w:hAnsi="Times New Roman" w:cs="Times New Roman"/>
          <w:sz w:val="24"/>
          <w:szCs w:val="24"/>
        </w:rPr>
        <w:t>за реферат</w:t>
      </w:r>
    </w:p>
    <w:p w:rsidR="000F066E" w:rsidRPr="00A11B3C" w:rsidRDefault="000F066E" w:rsidP="000F066E">
      <w:pPr>
        <w:shd w:val="clear" w:color="auto" w:fill="FFFFFF"/>
        <w:spacing w:line="277" w:lineRule="exact"/>
        <w:ind w:left="580" w:right="806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В итоге оценка складывается из ряда моментов: </w:t>
      </w:r>
    </w:p>
    <w:p w:rsidR="000F066E" w:rsidRPr="00A11B3C" w:rsidRDefault="000F066E" w:rsidP="000F066E">
      <w:pPr>
        <w:shd w:val="clear" w:color="auto" w:fill="FFFFFF"/>
        <w:spacing w:line="277" w:lineRule="exact"/>
        <w:ind w:left="580" w:right="806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• соблюдения формальных требований к реферату.</w:t>
      </w:r>
    </w:p>
    <w:p w:rsidR="000F066E" w:rsidRPr="00A11B3C" w:rsidRDefault="000F066E" w:rsidP="000F066E">
      <w:pPr>
        <w:shd w:val="clear" w:color="auto" w:fill="FFFFFF"/>
        <w:spacing w:line="277" w:lineRule="exact"/>
        <w:ind w:left="580" w:right="806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 xml:space="preserve"> • грамотного раскрытия темы:</w:t>
      </w:r>
    </w:p>
    <w:p w:rsidR="000F066E" w:rsidRPr="00A11B3C" w:rsidRDefault="000F066E" w:rsidP="000F066E">
      <w:pPr>
        <w:shd w:val="clear" w:color="auto" w:fill="FFFFFF"/>
        <w:spacing w:before="4" w:line="277" w:lineRule="exact"/>
        <w:ind w:left="576"/>
        <w:rPr>
          <w:rFonts w:ascii="Times New Roman" w:eastAsia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• умения четко рассказать о представленном реферате</w:t>
      </w:r>
    </w:p>
    <w:p w:rsidR="000F066E" w:rsidRPr="00A11B3C" w:rsidRDefault="000F066E" w:rsidP="000F066E">
      <w:pPr>
        <w:pStyle w:val="a7"/>
        <w:numPr>
          <w:ilvl w:val="0"/>
          <w:numId w:val="25"/>
        </w:numPr>
        <w:shd w:val="clear" w:color="auto" w:fill="FFFFFF"/>
        <w:spacing w:before="4" w:line="277" w:lineRule="exact"/>
        <w:rPr>
          <w:rFonts w:ascii="Times New Roman" w:hAnsi="Times New Roman" w:cs="Times New Roman"/>
          <w:sz w:val="24"/>
          <w:szCs w:val="24"/>
        </w:rPr>
      </w:pPr>
      <w:r w:rsidRPr="00A11B3C">
        <w:rPr>
          <w:rFonts w:ascii="Times New Roman" w:eastAsia="Times New Roman" w:hAnsi="Times New Roman" w:cs="Times New Roman"/>
          <w:sz w:val="24"/>
          <w:szCs w:val="24"/>
        </w:rPr>
        <w:t>способности понять суть задаваемых по работе вопросов и сформулировать точные ответы на них.</w:t>
      </w:r>
    </w:p>
    <w:p w:rsidR="000F066E" w:rsidRPr="00A11B3C" w:rsidRDefault="000F066E" w:rsidP="000F066E">
      <w:pPr>
        <w:shd w:val="clear" w:color="auto" w:fill="FFFFFF"/>
        <w:spacing w:before="486"/>
        <w:ind w:left="1051"/>
        <w:rPr>
          <w:rFonts w:ascii="Times New Roman" w:hAnsi="Times New Roman" w:cs="Times New Roman"/>
          <w:sz w:val="24"/>
          <w:szCs w:val="24"/>
        </w:rPr>
        <w:sectPr w:rsidR="000F066E" w:rsidRPr="00A11B3C" w:rsidSect="00915F24">
          <w:pgSz w:w="11909" w:h="16834"/>
          <w:pgMar w:top="567" w:right="1109" w:bottom="360" w:left="360" w:header="720" w:footer="720" w:gutter="0"/>
          <w:cols w:space="60"/>
          <w:noEndnote/>
          <w:docGrid w:linePitch="299"/>
        </w:sectPr>
      </w:pPr>
    </w:p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p w:rsidR="000F066E" w:rsidRDefault="000F066E"/>
    <w:sectPr w:rsidR="000F066E" w:rsidSect="005D5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E82714C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3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8"/>
    <w:multiLevelType w:val="multilevel"/>
    <w:tmpl w:val="00000008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9"/>
    <w:multiLevelType w:val="multilevel"/>
    <w:tmpl w:val="00000009"/>
    <w:name w:val="WW8Num11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 w15:restartNumberingAfterBreak="0">
    <w:nsid w:val="0000000A"/>
    <w:multiLevelType w:val="multilevel"/>
    <w:tmpl w:val="0000000A"/>
    <w:name w:val="WW8Num12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 w15:restartNumberingAfterBreak="0">
    <w:nsid w:val="0000000B"/>
    <w:multiLevelType w:val="multilevel"/>
    <w:tmpl w:val="0000000B"/>
    <w:name w:val="WW8Num13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 w15:restartNumberingAfterBreak="0">
    <w:nsid w:val="0000000D"/>
    <w:multiLevelType w:val="multilevel"/>
    <w:tmpl w:val="0000000D"/>
    <w:name w:val="WW8Num15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02A51E73"/>
    <w:multiLevelType w:val="multilevel"/>
    <w:tmpl w:val="AE1CE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3" w15:restartNumberingAfterBreak="0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4" w15:restartNumberingAfterBreak="0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15" w15:restartNumberingAfterBreak="0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16" w15:restartNumberingAfterBreak="0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7" w15:restartNumberingAfterBreak="0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8" w15:restartNumberingAfterBreak="0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9" w15:restartNumberingAfterBreak="0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20" w15:restartNumberingAfterBreak="0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1" w15:restartNumberingAfterBreak="0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22" w15:restartNumberingAfterBreak="0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3" w15:restartNumberingAfterBreak="0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0712C3E"/>
    <w:multiLevelType w:val="hybridMultilevel"/>
    <w:tmpl w:val="C436D5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624A70"/>
    <w:multiLevelType w:val="hybridMultilevel"/>
    <w:tmpl w:val="CFFEF870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6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28" w15:restartNumberingAfterBreak="0">
    <w:nsid w:val="4398580F"/>
    <w:multiLevelType w:val="hybridMultilevel"/>
    <w:tmpl w:val="094E4D4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 w15:restartNumberingAfterBreak="0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30" w15:restartNumberingAfterBreak="0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32" w15:restartNumberingAfterBreak="0">
    <w:nsid w:val="53605C51"/>
    <w:multiLevelType w:val="multilevel"/>
    <w:tmpl w:val="D902B0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33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34" w15:restartNumberingAfterBreak="0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6" w15:restartNumberingAfterBreak="0">
    <w:nsid w:val="622149A1"/>
    <w:multiLevelType w:val="hybridMultilevel"/>
    <w:tmpl w:val="8CE00DD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7" w15:restartNumberingAfterBreak="0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38" w15:restartNumberingAfterBreak="0">
    <w:nsid w:val="69942111"/>
    <w:multiLevelType w:val="multilevel"/>
    <w:tmpl w:val="7EFE7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9E484E"/>
    <w:multiLevelType w:val="multilevel"/>
    <w:tmpl w:val="45D44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41" w15:restartNumberingAfterBreak="0">
    <w:nsid w:val="75D11C49"/>
    <w:multiLevelType w:val="hybridMultilevel"/>
    <w:tmpl w:val="A692A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E64980"/>
    <w:multiLevelType w:val="hybridMultilevel"/>
    <w:tmpl w:val="9874F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2C5332"/>
    <w:multiLevelType w:val="multilevel"/>
    <w:tmpl w:val="EF4A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4"/>
  </w:num>
  <w:num w:numId="2">
    <w:abstractNumId w:val="16"/>
  </w:num>
  <w:num w:numId="3">
    <w:abstractNumId w:val="18"/>
  </w:num>
  <w:num w:numId="4">
    <w:abstractNumId w:val="27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2"/>
  </w:num>
  <w:num w:numId="8">
    <w:abstractNumId w:val="31"/>
  </w:num>
  <w:num w:numId="9">
    <w:abstractNumId w:val="40"/>
  </w:num>
  <w:num w:numId="10">
    <w:abstractNumId w:val="23"/>
  </w:num>
  <w:num w:numId="11">
    <w:abstractNumId w:val="15"/>
  </w:num>
  <w:num w:numId="12">
    <w:abstractNumId w:val="19"/>
  </w:num>
  <w:num w:numId="13">
    <w:abstractNumId w:val="30"/>
  </w:num>
  <w:num w:numId="14">
    <w:abstractNumId w:val="37"/>
  </w:num>
  <w:num w:numId="15">
    <w:abstractNumId w:val="12"/>
  </w:num>
  <w:num w:numId="16">
    <w:abstractNumId w:val="21"/>
  </w:num>
  <w:num w:numId="17">
    <w:abstractNumId w:val="13"/>
  </w:num>
  <w:num w:numId="18">
    <w:abstractNumId w:val="20"/>
  </w:num>
  <w:num w:numId="19">
    <w:abstractNumId w:val="29"/>
  </w:num>
  <w:num w:numId="20">
    <w:abstractNumId w:val="14"/>
  </w:num>
  <w:num w:numId="21">
    <w:abstractNumId w:val="35"/>
  </w:num>
  <w:num w:numId="22">
    <w:abstractNumId w:val="17"/>
  </w:num>
  <w:num w:numId="23">
    <w:abstractNumId w:val="36"/>
  </w:num>
  <w:num w:numId="24">
    <w:abstractNumId w:val="28"/>
  </w:num>
  <w:num w:numId="25">
    <w:abstractNumId w:val="25"/>
  </w:num>
  <w:num w:numId="26">
    <w:abstractNumId w:val="11"/>
  </w:num>
  <w:num w:numId="27">
    <w:abstractNumId w:val="43"/>
  </w:num>
  <w:num w:numId="28">
    <w:abstractNumId w:val="38"/>
  </w:num>
  <w:num w:numId="29">
    <w:abstractNumId w:val="33"/>
  </w:num>
  <w:num w:numId="30">
    <w:abstractNumId w:val="26"/>
  </w:num>
  <w:num w:numId="31">
    <w:abstractNumId w:val="1"/>
  </w:num>
  <w:num w:numId="32">
    <w:abstractNumId w:val="2"/>
  </w:num>
  <w:num w:numId="33">
    <w:abstractNumId w:val="3"/>
  </w:num>
  <w:num w:numId="34">
    <w:abstractNumId w:val="4"/>
  </w:num>
  <w:num w:numId="35">
    <w:abstractNumId w:val="5"/>
  </w:num>
  <w:num w:numId="36">
    <w:abstractNumId w:val="6"/>
  </w:num>
  <w:num w:numId="37">
    <w:abstractNumId w:val="7"/>
  </w:num>
  <w:num w:numId="38">
    <w:abstractNumId w:val="8"/>
  </w:num>
  <w:num w:numId="39">
    <w:abstractNumId w:val="9"/>
  </w:num>
  <w:num w:numId="40">
    <w:abstractNumId w:val="10"/>
  </w:num>
  <w:num w:numId="41">
    <w:abstractNumId w:val="41"/>
  </w:num>
  <w:num w:numId="42">
    <w:abstractNumId w:val="42"/>
  </w:num>
  <w:num w:numId="43">
    <w:abstractNumId w:val="24"/>
  </w:num>
  <w:num w:numId="44">
    <w:abstractNumId w:val="32"/>
  </w:num>
  <w:num w:numId="4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6D"/>
    <w:rsid w:val="00003E79"/>
    <w:rsid w:val="000B7E2E"/>
    <w:rsid w:val="000F066E"/>
    <w:rsid w:val="00151250"/>
    <w:rsid w:val="00165FF2"/>
    <w:rsid w:val="001B11F9"/>
    <w:rsid w:val="001C19E4"/>
    <w:rsid w:val="001F3610"/>
    <w:rsid w:val="00210D87"/>
    <w:rsid w:val="002208E5"/>
    <w:rsid w:val="002E7B11"/>
    <w:rsid w:val="00370A7E"/>
    <w:rsid w:val="0037526A"/>
    <w:rsid w:val="0038119F"/>
    <w:rsid w:val="003A0159"/>
    <w:rsid w:val="003C5267"/>
    <w:rsid w:val="004860EA"/>
    <w:rsid w:val="004B3D9B"/>
    <w:rsid w:val="005046D9"/>
    <w:rsid w:val="0053110B"/>
    <w:rsid w:val="00566E81"/>
    <w:rsid w:val="005D5F3C"/>
    <w:rsid w:val="00647DF0"/>
    <w:rsid w:val="00693B9D"/>
    <w:rsid w:val="006F0717"/>
    <w:rsid w:val="007E7CB9"/>
    <w:rsid w:val="00807FF7"/>
    <w:rsid w:val="008311F6"/>
    <w:rsid w:val="00832EA2"/>
    <w:rsid w:val="00842015"/>
    <w:rsid w:val="0084620D"/>
    <w:rsid w:val="00876341"/>
    <w:rsid w:val="008804B4"/>
    <w:rsid w:val="008A06DC"/>
    <w:rsid w:val="009017DB"/>
    <w:rsid w:val="00915F24"/>
    <w:rsid w:val="009352C7"/>
    <w:rsid w:val="0094565D"/>
    <w:rsid w:val="00972765"/>
    <w:rsid w:val="00AD295B"/>
    <w:rsid w:val="00B00008"/>
    <w:rsid w:val="00B63B09"/>
    <w:rsid w:val="00B700EF"/>
    <w:rsid w:val="00B76F6D"/>
    <w:rsid w:val="00C048D4"/>
    <w:rsid w:val="00C13A7D"/>
    <w:rsid w:val="00C415A8"/>
    <w:rsid w:val="00C42FBD"/>
    <w:rsid w:val="00C865A1"/>
    <w:rsid w:val="00CD4A58"/>
    <w:rsid w:val="00D00278"/>
    <w:rsid w:val="00D16AA5"/>
    <w:rsid w:val="00D30E8D"/>
    <w:rsid w:val="00DA56A5"/>
    <w:rsid w:val="00DB5E90"/>
    <w:rsid w:val="00E31D09"/>
    <w:rsid w:val="00EB7CF6"/>
    <w:rsid w:val="00EE1925"/>
    <w:rsid w:val="00F32B34"/>
    <w:rsid w:val="00F3587F"/>
    <w:rsid w:val="00F87F74"/>
    <w:rsid w:val="00F916F1"/>
    <w:rsid w:val="00FA5257"/>
    <w:rsid w:val="00FC6D07"/>
    <w:rsid w:val="00FE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E4F579-EA80-4E7F-9C80-DB723A9FF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6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8"/>
    <w:rsid w:val="00EE192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4">
    <w:name w:val="Основной текст4"/>
    <w:basedOn w:val="a4"/>
    <w:rsid w:val="00EE1925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8">
    <w:name w:val="Основной текст8"/>
    <w:basedOn w:val="a"/>
    <w:link w:val="a4"/>
    <w:rsid w:val="00EE1925"/>
    <w:pPr>
      <w:widowControl w:val="0"/>
      <w:shd w:val="clear" w:color="auto" w:fill="FFFFFF"/>
      <w:spacing w:after="0" w:line="230" w:lineRule="exact"/>
      <w:ind w:hanging="200"/>
      <w:jc w:val="both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85pt">
    <w:name w:val="Основной текст + 8;5 pt;Полужирный;Курсив"/>
    <w:basedOn w:val="a4"/>
    <w:rsid w:val="00EE19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en-US"/>
    </w:rPr>
  </w:style>
  <w:style w:type="character" w:customStyle="1" w:styleId="5">
    <w:name w:val="Основной текст5"/>
    <w:basedOn w:val="a4"/>
    <w:rsid w:val="009456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0pt">
    <w:name w:val="Основной текст + 10 pt;Курсив"/>
    <w:basedOn w:val="a4"/>
    <w:rsid w:val="009456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10pt0">
    <w:name w:val="Основной текст + 10 pt"/>
    <w:aliases w:val="Курсив,Основной текст + 8,5 pt,Полужирный"/>
    <w:basedOn w:val="a4"/>
    <w:rsid w:val="009456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</w:rPr>
  </w:style>
  <w:style w:type="character" w:customStyle="1" w:styleId="6">
    <w:name w:val="Основной текст6"/>
    <w:basedOn w:val="a4"/>
    <w:rsid w:val="00F32B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2">
    <w:name w:val="Основной текст2"/>
    <w:basedOn w:val="a4"/>
    <w:rsid w:val="00F32B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DB5E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7">
    <w:name w:val="Основной текст7"/>
    <w:basedOn w:val="a4"/>
    <w:rsid w:val="00FA525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styleId="a6">
    <w:name w:val="No Spacing"/>
    <w:qFormat/>
    <w:rsid w:val="005D5F3C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0F066E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8">
    <w:name w:val="Normal (Web)"/>
    <w:basedOn w:val="a"/>
    <w:unhideWhenUsed/>
    <w:rsid w:val="000F0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Содержимое таблицы"/>
    <w:basedOn w:val="a"/>
    <w:rsid w:val="004B3D9B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Lohit Hindi"/>
      <w:kern w:val="1"/>
      <w:sz w:val="24"/>
      <w:szCs w:val="24"/>
      <w:lang w:eastAsia="hi-IN" w:bidi="hi-IN"/>
    </w:rPr>
  </w:style>
  <w:style w:type="paragraph" w:customStyle="1" w:styleId="aa">
    <w:name w:val="А_основной"/>
    <w:basedOn w:val="a"/>
    <w:link w:val="ab"/>
    <w:qFormat/>
    <w:rsid w:val="004B3D9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b">
    <w:name w:val="А_основной Знак"/>
    <w:link w:val="aa"/>
    <w:rsid w:val="004B3D9B"/>
    <w:rPr>
      <w:rFonts w:ascii="Times New Roman" w:eastAsia="Calibri" w:hAnsi="Times New Roman" w:cs="Times New Roman"/>
      <w:sz w:val="28"/>
      <w:szCs w:val="28"/>
    </w:rPr>
  </w:style>
  <w:style w:type="character" w:styleId="ac">
    <w:name w:val="Hyperlink"/>
    <w:basedOn w:val="a0"/>
    <w:unhideWhenUsed/>
    <w:rsid w:val="004B3D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resource/842/49842" TargetMode="External"/><Relationship Id="rId5" Type="http://schemas.openxmlformats.org/officeDocument/2006/relationships/hyperlink" Target="http://fcior.edu.ru/catalog/osnovnoe_obshe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31</Pages>
  <Words>13040</Words>
  <Characters>74330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59</cp:revision>
  <cp:lastPrinted>2015-09-29T10:53:00Z</cp:lastPrinted>
  <dcterms:created xsi:type="dcterms:W3CDTF">2015-09-28T22:44:00Z</dcterms:created>
  <dcterms:modified xsi:type="dcterms:W3CDTF">2016-10-09T21:28:00Z</dcterms:modified>
</cp:coreProperties>
</file>